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2FF" w:rsidRPr="005522FF" w:rsidRDefault="005522FF" w:rsidP="005522FF">
      <w:pPr>
        <w:pageBreakBefore/>
        <w:suppressAutoHyphens w:val="0"/>
        <w:jc w:val="center"/>
        <w:rPr>
          <w:b/>
          <w:lang w:eastAsia="ru-RU"/>
        </w:rPr>
      </w:pPr>
      <w:r w:rsidRPr="005522FF">
        <w:rPr>
          <w:b/>
          <w:lang w:eastAsia="ru-RU"/>
        </w:rPr>
        <w:t>Обоснование начальной (максимальной) цены. (Разрабатывается заказчиком самостоятельно в соответствии с 44-ФЗ)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7"/>
        <w:gridCol w:w="1341"/>
        <w:gridCol w:w="419"/>
        <w:gridCol w:w="456"/>
        <w:gridCol w:w="1673"/>
        <w:gridCol w:w="1673"/>
        <w:gridCol w:w="1673"/>
        <w:gridCol w:w="1316"/>
        <w:gridCol w:w="1318"/>
      </w:tblGrid>
      <w:tr w:rsidR="00984978" w:rsidRPr="002C6C9A" w:rsidTr="00984978">
        <w:trPr>
          <w:trHeight w:val="20"/>
        </w:trPr>
        <w:tc>
          <w:tcPr>
            <w:tcW w:w="0" w:type="auto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2C6C9A">
              <w:rPr>
                <w:b/>
                <w:bCs/>
                <w:sz w:val="20"/>
                <w:szCs w:val="20"/>
                <w:lang w:eastAsia="ru-RU"/>
              </w:rPr>
              <w:t>Обоснование начальной (максимальной) цены контракта на поставку масел, смазочных материалов для автомобилей.</w:t>
            </w:r>
          </w:p>
        </w:tc>
      </w:tr>
      <w:tr w:rsidR="00984978" w:rsidRPr="002C6C9A" w:rsidTr="00984978">
        <w:trPr>
          <w:trHeight w:val="20"/>
        </w:trPr>
        <w:tc>
          <w:tcPr>
            <w:tcW w:w="0" w:type="auto"/>
            <w:gridSpan w:val="2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2C6C9A">
              <w:rPr>
                <w:b/>
                <w:bCs/>
                <w:sz w:val="20"/>
                <w:szCs w:val="20"/>
                <w:lang w:eastAsia="ru-RU"/>
              </w:rPr>
              <w:t>Используемый метод определения НМЦК с обоснованием</w:t>
            </w:r>
          </w:p>
        </w:tc>
        <w:tc>
          <w:tcPr>
            <w:tcW w:w="0" w:type="auto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2C6C9A">
              <w:rPr>
                <w:b/>
                <w:bCs/>
                <w:sz w:val="20"/>
                <w:szCs w:val="20"/>
                <w:lang w:eastAsia="ru-RU"/>
              </w:rPr>
              <w:t xml:space="preserve">Метод сопоставления рыночных цен (анализ рынка)   </w:t>
            </w:r>
            <w:r w:rsidRPr="002C6C9A">
              <w:rPr>
                <w:sz w:val="20"/>
                <w:szCs w:val="20"/>
                <w:lang w:eastAsia="ru-RU"/>
              </w:rPr>
              <w:t>В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контракта.</w:t>
            </w:r>
          </w:p>
        </w:tc>
      </w:tr>
      <w:tr w:rsidR="00CF44D0" w:rsidRPr="002C6C9A" w:rsidTr="00BF3A1C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0" w:type="auto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Поставщик 1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Поставщик 2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Поставщик 3</w:t>
            </w:r>
          </w:p>
        </w:tc>
        <w:tc>
          <w:tcPr>
            <w:tcW w:w="1346" w:type="dxa"/>
            <w:vAlign w:val="center"/>
          </w:tcPr>
          <w:p w:rsidR="00984978" w:rsidRPr="002C6C9A" w:rsidRDefault="00CF44D0" w:rsidP="00CF44D0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Средняя цена</w:t>
            </w:r>
          </w:p>
        </w:tc>
        <w:tc>
          <w:tcPr>
            <w:tcW w:w="1452" w:type="dxa"/>
            <w:shd w:val="clear" w:color="auto" w:fill="auto"/>
            <w:vAlign w:val="center"/>
            <w:hideMark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НМЦК</w:t>
            </w:r>
          </w:p>
        </w:tc>
      </w:tr>
      <w:tr w:rsidR="00743ACF" w:rsidRPr="002C6C9A" w:rsidTr="00BF3A1C">
        <w:trPr>
          <w:trHeight w:val="516"/>
        </w:trPr>
        <w:tc>
          <w:tcPr>
            <w:tcW w:w="0" w:type="auto"/>
            <w:shd w:val="clear" w:color="auto" w:fill="auto"/>
            <w:vAlign w:val="center"/>
            <w:hideMark/>
          </w:tcPr>
          <w:p w:rsidR="00743ACF" w:rsidRPr="00743ACF" w:rsidRDefault="00743ACF" w:rsidP="00743ACF">
            <w:pPr>
              <w:jc w:val="center"/>
              <w:rPr>
                <w:sz w:val="20"/>
                <w:szCs w:val="20"/>
              </w:rPr>
            </w:pPr>
            <w:r w:rsidRPr="00743ACF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743ACF" w:rsidRPr="00743ACF" w:rsidRDefault="005114E4" w:rsidP="00743ACF">
            <w:pPr>
              <w:jc w:val="center"/>
              <w:rPr>
                <w:sz w:val="20"/>
                <w:szCs w:val="20"/>
              </w:rPr>
            </w:pPr>
            <w:r w:rsidRPr="005114E4">
              <w:rPr>
                <w:sz w:val="20"/>
                <w:szCs w:val="20"/>
              </w:rPr>
              <w:t>Фара блок автомобильная левая Валдай 33104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3ACF" w:rsidRPr="00743ACF" w:rsidRDefault="005114E4" w:rsidP="00743ACF">
            <w:pPr>
              <w:jc w:val="center"/>
              <w:rPr>
                <w:sz w:val="20"/>
                <w:szCs w:val="20"/>
              </w:rPr>
            </w:pPr>
            <w:r w:rsidRPr="005114E4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vAlign w:val="center"/>
          </w:tcPr>
          <w:p w:rsidR="00743ACF" w:rsidRPr="00743ACF" w:rsidRDefault="00743ACF" w:rsidP="00743ACF">
            <w:pPr>
              <w:jc w:val="center"/>
              <w:rPr>
                <w:sz w:val="20"/>
                <w:szCs w:val="20"/>
              </w:rPr>
            </w:pPr>
            <w:r w:rsidRPr="00743ACF">
              <w:rPr>
                <w:sz w:val="20"/>
                <w:szCs w:val="20"/>
              </w:rPr>
              <w:t>1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743ACF" w:rsidRDefault="00BF3A1C" w:rsidP="00743A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627</w:t>
            </w:r>
            <w:r w:rsidR="00743ACF">
              <w:rPr>
                <w:lang w:eastAsia="ru-RU"/>
              </w:rPr>
              <w:t>,00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43ACF" w:rsidRDefault="00BF3A1C" w:rsidP="00743A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686</w:t>
            </w:r>
            <w:r w:rsidR="00743ACF">
              <w:rPr>
                <w:lang w:eastAsia="ru-RU"/>
              </w:rPr>
              <w:t>,00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43ACF" w:rsidRDefault="00BF3A1C" w:rsidP="00743A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378</w:t>
            </w:r>
            <w:r w:rsidR="00743ACF">
              <w:rPr>
                <w:lang w:eastAsia="ru-RU"/>
              </w:rPr>
              <w:t>,00</w:t>
            </w:r>
          </w:p>
        </w:tc>
        <w:tc>
          <w:tcPr>
            <w:tcW w:w="1346" w:type="dxa"/>
            <w:vAlign w:val="center"/>
          </w:tcPr>
          <w:p w:rsidR="00743ACF" w:rsidRDefault="00BF3A1C" w:rsidP="00743AC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743ACF">
              <w:rPr>
                <w:lang w:eastAsia="ru-RU"/>
              </w:rPr>
              <w:t>,67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743ACF" w:rsidRDefault="00BF3A1C" w:rsidP="00743AC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563</w:t>
            </w:r>
            <w:r w:rsidR="00743ACF">
              <w:rPr>
                <w:lang w:eastAsia="ru-RU"/>
              </w:rPr>
              <w:t>,67</w:t>
            </w:r>
          </w:p>
        </w:tc>
      </w:tr>
      <w:tr w:rsidR="00743ACF" w:rsidRPr="002C6C9A" w:rsidTr="00BF3A1C">
        <w:trPr>
          <w:trHeight w:val="516"/>
        </w:trPr>
        <w:tc>
          <w:tcPr>
            <w:tcW w:w="0" w:type="auto"/>
            <w:shd w:val="clear" w:color="auto" w:fill="auto"/>
            <w:vAlign w:val="center"/>
            <w:hideMark/>
          </w:tcPr>
          <w:p w:rsidR="00743ACF" w:rsidRPr="00743ACF" w:rsidRDefault="00743ACF" w:rsidP="00743ACF">
            <w:pPr>
              <w:jc w:val="center"/>
              <w:rPr>
                <w:sz w:val="20"/>
                <w:szCs w:val="20"/>
              </w:rPr>
            </w:pPr>
            <w:r w:rsidRPr="00743ACF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743ACF" w:rsidRPr="00743ACF" w:rsidRDefault="005114E4" w:rsidP="00743ACF">
            <w:pPr>
              <w:jc w:val="center"/>
              <w:rPr>
                <w:sz w:val="20"/>
                <w:szCs w:val="20"/>
              </w:rPr>
            </w:pPr>
            <w:r w:rsidRPr="005114E4">
              <w:rPr>
                <w:sz w:val="20"/>
                <w:szCs w:val="20"/>
              </w:rPr>
              <w:t>Фара блок автомобильная правая Валдай 33104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3ACF" w:rsidRPr="00743ACF" w:rsidRDefault="00743ACF" w:rsidP="00743ACF">
            <w:pPr>
              <w:jc w:val="center"/>
              <w:rPr>
                <w:sz w:val="20"/>
                <w:szCs w:val="20"/>
              </w:rPr>
            </w:pPr>
            <w:r w:rsidRPr="00743ACF">
              <w:rPr>
                <w:sz w:val="20"/>
                <w:szCs w:val="20"/>
              </w:rPr>
              <w:t>шт.</w:t>
            </w:r>
          </w:p>
        </w:tc>
        <w:tc>
          <w:tcPr>
            <w:tcW w:w="0" w:type="auto"/>
            <w:vAlign w:val="center"/>
          </w:tcPr>
          <w:p w:rsidR="00743ACF" w:rsidRPr="00743ACF" w:rsidRDefault="00743ACF" w:rsidP="00743ACF">
            <w:pPr>
              <w:jc w:val="center"/>
              <w:rPr>
                <w:sz w:val="20"/>
                <w:szCs w:val="20"/>
              </w:rPr>
            </w:pPr>
            <w:r w:rsidRPr="00743ACF">
              <w:rPr>
                <w:sz w:val="20"/>
                <w:szCs w:val="20"/>
              </w:rPr>
              <w:t>1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743ACF" w:rsidRDefault="000031A1" w:rsidP="00743A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144</w:t>
            </w:r>
            <w:r w:rsidR="00743ACF">
              <w:rPr>
                <w:lang w:eastAsia="ru-RU"/>
              </w:rPr>
              <w:t>,00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43ACF" w:rsidRDefault="000031A1" w:rsidP="00743A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686</w:t>
            </w:r>
            <w:r w:rsidR="00743ACF">
              <w:rPr>
                <w:lang w:eastAsia="ru-RU"/>
              </w:rPr>
              <w:t>,00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43ACF" w:rsidRDefault="000031A1" w:rsidP="00743ACF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520</w:t>
            </w:r>
            <w:r w:rsidR="00743ACF">
              <w:rPr>
                <w:lang w:eastAsia="ru-RU"/>
              </w:rPr>
              <w:t>,00</w:t>
            </w:r>
          </w:p>
        </w:tc>
        <w:tc>
          <w:tcPr>
            <w:tcW w:w="1346" w:type="dxa"/>
            <w:vAlign w:val="center"/>
          </w:tcPr>
          <w:p w:rsidR="00743ACF" w:rsidRDefault="000031A1" w:rsidP="000031A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450</w:t>
            </w:r>
            <w:r w:rsidR="00B437A2">
              <w:rPr>
                <w:lang w:eastAsia="ru-RU"/>
              </w:rPr>
              <w:t>,</w:t>
            </w:r>
            <w:r>
              <w:rPr>
                <w:lang w:eastAsia="ru-RU"/>
              </w:rPr>
              <w:t>00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743ACF" w:rsidRDefault="000031A1" w:rsidP="000031A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B9202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450</w:t>
            </w:r>
            <w:r w:rsidR="00B437A2">
              <w:rPr>
                <w:lang w:eastAsia="ru-RU"/>
              </w:rPr>
              <w:t>,</w:t>
            </w:r>
            <w:r>
              <w:rPr>
                <w:lang w:eastAsia="ru-RU"/>
              </w:rPr>
              <w:t>00</w:t>
            </w:r>
          </w:p>
        </w:tc>
      </w:tr>
      <w:tr w:rsidR="00CF44D0" w:rsidRPr="002C6C9A" w:rsidTr="00BF3A1C">
        <w:trPr>
          <w:trHeight w:val="20"/>
        </w:trPr>
        <w:tc>
          <w:tcPr>
            <w:tcW w:w="8810" w:type="dxa"/>
            <w:gridSpan w:val="8"/>
            <w:vAlign w:val="center"/>
          </w:tcPr>
          <w:p w:rsidR="00CF44D0" w:rsidRDefault="00CF44D0" w:rsidP="00CF44D0">
            <w:pPr>
              <w:jc w:val="center"/>
              <w:rPr>
                <w:color w:val="000000"/>
              </w:rPr>
            </w:pPr>
            <w:r w:rsidRPr="002C6C9A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CF44D0" w:rsidRPr="00B9202C" w:rsidRDefault="00DD6058" w:rsidP="000031A1">
            <w:pPr>
              <w:jc w:val="center"/>
              <w:rPr>
                <w:b/>
                <w:color w:val="000000"/>
              </w:rPr>
            </w:pPr>
            <w:r w:rsidRPr="00B9202C">
              <w:rPr>
                <w:b/>
                <w:color w:val="000000"/>
              </w:rPr>
              <w:t>1</w:t>
            </w:r>
            <w:r w:rsidR="000031A1" w:rsidRPr="00B9202C">
              <w:rPr>
                <w:b/>
                <w:color w:val="000000"/>
              </w:rPr>
              <w:t>5</w:t>
            </w:r>
            <w:r w:rsidR="00B9202C">
              <w:rPr>
                <w:b/>
                <w:color w:val="000000"/>
              </w:rPr>
              <w:t xml:space="preserve"> </w:t>
            </w:r>
            <w:r w:rsidR="000031A1" w:rsidRPr="00B9202C">
              <w:rPr>
                <w:b/>
                <w:color w:val="000000"/>
              </w:rPr>
              <w:t>013</w:t>
            </w:r>
            <w:r w:rsidR="00F45B32" w:rsidRPr="00B9202C">
              <w:rPr>
                <w:b/>
                <w:color w:val="000000"/>
              </w:rPr>
              <w:t>,6</w:t>
            </w:r>
            <w:r w:rsidRPr="00B9202C">
              <w:rPr>
                <w:b/>
                <w:color w:val="000000"/>
              </w:rPr>
              <w:t>7</w:t>
            </w:r>
          </w:p>
        </w:tc>
      </w:tr>
      <w:tr w:rsidR="00984978" w:rsidRPr="002C6C9A" w:rsidTr="00984978">
        <w:trPr>
          <w:trHeight w:val="20"/>
        </w:trPr>
        <w:tc>
          <w:tcPr>
            <w:tcW w:w="0" w:type="auto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984978" w:rsidRPr="002C6C9A" w:rsidRDefault="00984978" w:rsidP="00984978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84978" w:rsidRPr="002C6C9A" w:rsidRDefault="00984978" w:rsidP="004328D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 xml:space="preserve">Дата подготовки обоснования НМЦК: </w:t>
            </w:r>
            <w:r w:rsidR="004328DB">
              <w:rPr>
                <w:sz w:val="20"/>
                <w:szCs w:val="20"/>
                <w:lang w:eastAsia="ru-RU"/>
              </w:rPr>
              <w:t>05</w:t>
            </w:r>
            <w:r w:rsidRPr="002C6C9A">
              <w:rPr>
                <w:sz w:val="20"/>
                <w:szCs w:val="20"/>
                <w:lang w:eastAsia="ru-RU"/>
              </w:rPr>
              <w:t>.</w:t>
            </w:r>
            <w:r w:rsidR="004328DB">
              <w:rPr>
                <w:sz w:val="20"/>
                <w:szCs w:val="20"/>
                <w:lang w:eastAsia="ru-RU"/>
              </w:rPr>
              <w:t>10</w:t>
            </w:r>
            <w:r w:rsidRPr="002C6C9A">
              <w:rPr>
                <w:sz w:val="20"/>
                <w:szCs w:val="20"/>
                <w:lang w:eastAsia="ru-RU"/>
              </w:rPr>
              <w:t>.202</w:t>
            </w:r>
            <w:r w:rsidR="00743ACF">
              <w:rPr>
                <w:sz w:val="20"/>
                <w:szCs w:val="20"/>
                <w:lang w:eastAsia="ru-RU"/>
              </w:rPr>
              <w:t>6</w:t>
            </w:r>
            <w:r>
              <w:rPr>
                <w:sz w:val="20"/>
                <w:szCs w:val="20"/>
                <w:lang w:eastAsia="ru-RU"/>
              </w:rPr>
              <w:t xml:space="preserve">             </w:t>
            </w:r>
          </w:p>
        </w:tc>
      </w:tr>
      <w:tr w:rsidR="00984978" w:rsidRPr="002C6C9A" w:rsidTr="00984978">
        <w:trPr>
          <w:trHeight w:val="20"/>
        </w:trPr>
        <w:tc>
          <w:tcPr>
            <w:tcW w:w="0" w:type="auto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 xml:space="preserve">Технические характеристики работ/услуг соответствуют характеристикам, указанным в описании объекта </w:t>
            </w:r>
            <w:bookmarkStart w:id="0" w:name="_GoBack"/>
            <w:bookmarkEnd w:id="0"/>
            <w:r w:rsidRPr="002C6C9A">
              <w:rPr>
                <w:sz w:val="20"/>
                <w:szCs w:val="20"/>
                <w:lang w:eastAsia="ru-RU"/>
              </w:rPr>
              <w:t>закупки (техническом задании).</w:t>
            </w:r>
          </w:p>
        </w:tc>
      </w:tr>
      <w:tr w:rsidR="00984978" w:rsidRPr="002C6C9A" w:rsidTr="00984978">
        <w:trPr>
          <w:trHeight w:val="20"/>
        </w:trPr>
        <w:tc>
          <w:tcPr>
            <w:tcW w:w="0" w:type="auto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vAlign w:val="center"/>
          </w:tcPr>
          <w:p w:rsidR="00984978" w:rsidRPr="002C6C9A" w:rsidRDefault="00984978" w:rsidP="002C6C9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C6C9A">
              <w:rPr>
                <w:sz w:val="20"/>
                <w:szCs w:val="20"/>
                <w:lang w:eastAsia="ru-RU"/>
              </w:rPr>
              <w:t>В цену входят следующие затраты: все расходы Поставщика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и иные расходы, связанные с поставкой товара.</w:t>
            </w:r>
          </w:p>
        </w:tc>
      </w:tr>
    </w:tbl>
    <w:p w:rsidR="00CD2D66" w:rsidRPr="00CD2D66" w:rsidRDefault="00CD2D66" w:rsidP="00F533B1">
      <w:pPr>
        <w:suppressAutoHyphens w:val="0"/>
        <w:ind w:firstLine="709"/>
        <w:jc w:val="both"/>
        <w:rPr>
          <w:sz w:val="27"/>
          <w:szCs w:val="27"/>
          <w:lang w:eastAsia="ru-RU"/>
        </w:rPr>
      </w:pPr>
    </w:p>
    <w:sectPr w:rsidR="00CD2D66" w:rsidRPr="00CD2D66" w:rsidSect="00A75BBE">
      <w:headerReference w:type="default" r:id="rId8"/>
      <w:footnotePr>
        <w:numFmt w:val="chicago"/>
        <w:numRestart w:val="eachPage"/>
      </w:footnotePr>
      <w:pgSz w:w="11906" w:h="16838" w:code="9"/>
      <w:pgMar w:top="709" w:right="566" w:bottom="567" w:left="1134" w:header="397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447" w:rsidRDefault="00F51447" w:rsidP="00A84524">
      <w:r>
        <w:separator/>
      </w:r>
    </w:p>
  </w:endnote>
  <w:endnote w:type="continuationSeparator" w:id="0">
    <w:p w:rsidR="00F51447" w:rsidRDefault="00F51447" w:rsidP="00A8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 PL KaitiM GB">
    <w:altName w:val="Times New Roman"/>
    <w:charset w:val="00"/>
    <w:family w:val="auto"/>
    <w:pitch w:val="variable"/>
  </w:font>
  <w:font w:name="Lohit Hindi">
    <w:altName w:val="MS Mincho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447" w:rsidRDefault="00F51447" w:rsidP="00A84524">
      <w:r>
        <w:separator/>
      </w:r>
    </w:p>
  </w:footnote>
  <w:footnote w:type="continuationSeparator" w:id="0">
    <w:p w:rsidR="00F51447" w:rsidRDefault="00F51447" w:rsidP="00A8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8DA" w:rsidRDefault="006E5830" w:rsidP="004255B3">
    <w:pPr>
      <w:pStyle w:val="af4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478D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34FD7">
      <w:rPr>
        <w:rStyle w:val="a8"/>
        <w:noProof/>
      </w:rPr>
      <w:t>2</w:t>
    </w:r>
    <w:r>
      <w:rPr>
        <w:rStyle w:val="a8"/>
      </w:rPr>
      <w:fldChar w:fldCharType="end"/>
    </w:r>
  </w:p>
  <w:p w:rsidR="005478DA" w:rsidRDefault="005478DA" w:rsidP="004255B3">
    <w:pPr>
      <w:pStyle w:val="af4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/>
        <w:i w:val="0"/>
        <w:sz w:val="26"/>
        <w:szCs w:val="26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564" w:hanging="5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31" w:hanging="5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</w:abstractNum>
  <w:abstractNum w:abstractNumId="5" w15:restartNumberingAfterBreak="0">
    <w:nsid w:val="00000016"/>
    <w:multiLevelType w:val="multilevel"/>
    <w:tmpl w:val="00000016"/>
    <w:name w:val="WW8Num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E87706"/>
    <w:multiLevelType w:val="multilevel"/>
    <w:tmpl w:val="881E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C9630D"/>
    <w:multiLevelType w:val="multilevel"/>
    <w:tmpl w:val="8866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577A23"/>
    <w:multiLevelType w:val="multilevel"/>
    <w:tmpl w:val="D9DA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F05CF5"/>
    <w:multiLevelType w:val="hybridMultilevel"/>
    <w:tmpl w:val="00307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123103"/>
    <w:multiLevelType w:val="multilevel"/>
    <w:tmpl w:val="FB0C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CB0BB9"/>
    <w:multiLevelType w:val="multilevel"/>
    <w:tmpl w:val="F67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EF2F6A"/>
    <w:multiLevelType w:val="hybridMultilevel"/>
    <w:tmpl w:val="7C30D54A"/>
    <w:lvl w:ilvl="0" w:tplc="5142BA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7033E8"/>
    <w:multiLevelType w:val="multilevel"/>
    <w:tmpl w:val="F8D6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CB24CE"/>
    <w:multiLevelType w:val="multilevel"/>
    <w:tmpl w:val="6AB0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855AF"/>
    <w:multiLevelType w:val="multilevel"/>
    <w:tmpl w:val="D38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3D4BD2"/>
    <w:multiLevelType w:val="hybridMultilevel"/>
    <w:tmpl w:val="80941EF2"/>
    <w:lvl w:ilvl="0" w:tplc="3C3425B8">
      <w:start w:val="3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7" w15:restartNumberingAfterBreak="0">
    <w:nsid w:val="30877592"/>
    <w:multiLevelType w:val="multilevel"/>
    <w:tmpl w:val="F95E26C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18" w15:restartNumberingAfterBreak="0">
    <w:nsid w:val="311F38C4"/>
    <w:multiLevelType w:val="hybridMultilevel"/>
    <w:tmpl w:val="9B42D338"/>
    <w:lvl w:ilvl="0" w:tplc="AA7A8D58">
      <w:start w:val="1"/>
      <w:numFmt w:val="decimal"/>
      <w:lvlText w:val="%1."/>
      <w:lvlJc w:val="left"/>
      <w:pPr>
        <w:ind w:left="1069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ind w:left="1637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21C26FF"/>
    <w:multiLevelType w:val="hybridMultilevel"/>
    <w:tmpl w:val="B8065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C2CCB"/>
    <w:multiLevelType w:val="hybridMultilevel"/>
    <w:tmpl w:val="58C88D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F02B3"/>
    <w:multiLevelType w:val="hybridMultilevel"/>
    <w:tmpl w:val="56BAB380"/>
    <w:lvl w:ilvl="0" w:tplc="C3DA005A">
      <w:start w:val="1"/>
      <w:numFmt w:val="bullet"/>
      <w:lvlText w:val="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54E17D0A"/>
    <w:multiLevelType w:val="multilevel"/>
    <w:tmpl w:val="81B09FAE"/>
    <w:lvl w:ilvl="0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567"/>
        </w:tabs>
        <w:ind w:left="1567" w:hanging="432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6473A56"/>
    <w:multiLevelType w:val="hybridMultilevel"/>
    <w:tmpl w:val="4592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5709D"/>
    <w:multiLevelType w:val="multilevel"/>
    <w:tmpl w:val="F95E26C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26" w15:restartNumberingAfterBreak="0">
    <w:nsid w:val="5A25055C"/>
    <w:multiLevelType w:val="hybridMultilevel"/>
    <w:tmpl w:val="4BF0BFAE"/>
    <w:lvl w:ilvl="0" w:tplc="B24464E0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AD4B42"/>
    <w:multiLevelType w:val="multilevel"/>
    <w:tmpl w:val="C9265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CE57AC"/>
    <w:multiLevelType w:val="multilevel"/>
    <w:tmpl w:val="799C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7663FD"/>
    <w:multiLevelType w:val="multilevel"/>
    <w:tmpl w:val="47F4B1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140"/>
        </w:tabs>
        <w:ind w:left="2140" w:hanging="720"/>
      </w:pPr>
    </w:lvl>
    <w:lvl w:ilvl="3">
      <w:start w:val="1"/>
      <w:numFmt w:val="decimal"/>
      <w:lvlText w:val="%1.%2.%3.%4."/>
      <w:lvlJc w:val="left"/>
      <w:pPr>
        <w:tabs>
          <w:tab w:val="num" w:pos="3210"/>
        </w:tabs>
        <w:ind w:left="3210" w:hanging="1080"/>
      </w:pPr>
    </w:lvl>
    <w:lvl w:ilvl="4">
      <w:start w:val="1"/>
      <w:numFmt w:val="decimal"/>
      <w:lvlText w:val="%1.%2.%3.%4.%5."/>
      <w:lvlJc w:val="left"/>
      <w:pPr>
        <w:tabs>
          <w:tab w:val="num" w:pos="392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4990"/>
        </w:tabs>
        <w:ind w:left="49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0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70"/>
        </w:tabs>
        <w:ind w:left="677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80"/>
        </w:tabs>
        <w:ind w:left="7480" w:hanging="1800"/>
      </w:pPr>
    </w:lvl>
  </w:abstractNum>
  <w:abstractNum w:abstractNumId="30" w15:restartNumberingAfterBreak="0">
    <w:nsid w:val="626A59D7"/>
    <w:multiLevelType w:val="hybridMultilevel"/>
    <w:tmpl w:val="488CAB58"/>
    <w:lvl w:ilvl="0" w:tplc="F3FA4A04">
      <w:start w:val="1"/>
      <w:numFmt w:val="decimal"/>
      <w:lvlText w:val="%1."/>
      <w:lvlJc w:val="left"/>
      <w:pPr>
        <w:ind w:left="996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1" w15:restartNumberingAfterBreak="0">
    <w:nsid w:val="64140E7E"/>
    <w:multiLevelType w:val="hybridMultilevel"/>
    <w:tmpl w:val="519A0B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83920DE"/>
    <w:multiLevelType w:val="hybridMultilevel"/>
    <w:tmpl w:val="372CEA7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A0E6A8F"/>
    <w:multiLevelType w:val="hybridMultilevel"/>
    <w:tmpl w:val="5CAE02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A2E2920"/>
    <w:multiLevelType w:val="multilevel"/>
    <w:tmpl w:val="F18C49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464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9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60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1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660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0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-2836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-22904" w:hanging="1800"/>
      </w:pPr>
      <w:rPr>
        <w:rFonts w:hint="default"/>
        <w:color w:val="000000"/>
      </w:rPr>
    </w:lvl>
  </w:abstractNum>
  <w:abstractNum w:abstractNumId="35" w15:restartNumberingAfterBreak="0">
    <w:nsid w:val="6FBE1012"/>
    <w:multiLevelType w:val="multilevel"/>
    <w:tmpl w:val="527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746DE1"/>
    <w:multiLevelType w:val="hybridMultilevel"/>
    <w:tmpl w:val="582E578C"/>
    <w:lvl w:ilvl="0" w:tplc="11A64A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37E01DE"/>
    <w:multiLevelType w:val="hybridMultilevel"/>
    <w:tmpl w:val="7F765DC4"/>
    <w:lvl w:ilvl="0" w:tplc="8E222BB0">
      <w:start w:val="1"/>
      <w:numFmt w:val="bullet"/>
      <w:lvlText w:val=""/>
      <w:lvlJc w:val="left"/>
      <w:pPr>
        <w:ind w:left="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38" w15:restartNumberingAfterBreak="0">
    <w:nsid w:val="79EF07C6"/>
    <w:multiLevelType w:val="hybridMultilevel"/>
    <w:tmpl w:val="DCFA0B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543F88"/>
    <w:multiLevelType w:val="hybridMultilevel"/>
    <w:tmpl w:val="3C002FE4"/>
    <w:lvl w:ilvl="0" w:tplc="98D6D8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6"/>
  </w:num>
  <w:num w:numId="3">
    <w:abstractNumId w:val="32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</w:num>
  <w:num w:numId="7">
    <w:abstractNumId w:val="3"/>
  </w:num>
  <w:num w:numId="8">
    <w:abstractNumId w:val="24"/>
  </w:num>
  <w:num w:numId="9">
    <w:abstractNumId w:val="2"/>
  </w:num>
  <w:num w:numId="10">
    <w:abstractNumId w:val="4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9"/>
  </w:num>
  <w:num w:numId="15">
    <w:abstractNumId w:val="24"/>
  </w:num>
  <w:num w:numId="16">
    <w:abstractNumId w:val="17"/>
  </w:num>
  <w:num w:numId="17">
    <w:abstractNumId w:val="21"/>
  </w:num>
  <w:num w:numId="18">
    <w:abstractNumId w:val="30"/>
  </w:num>
  <w:num w:numId="19">
    <w:abstractNumId w:val="12"/>
  </w:num>
  <w:num w:numId="20">
    <w:abstractNumId w:val="33"/>
  </w:num>
  <w:num w:numId="21">
    <w:abstractNumId w:val="16"/>
  </w:num>
  <w:num w:numId="22">
    <w:abstractNumId w:val="37"/>
  </w:num>
  <w:num w:numId="23">
    <w:abstractNumId w:val="2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</w:num>
  <w:num w:numId="25">
    <w:abstractNumId w:val="6"/>
  </w:num>
  <w:num w:numId="26">
    <w:abstractNumId w:val="14"/>
  </w:num>
  <w:num w:numId="27">
    <w:abstractNumId w:val="19"/>
  </w:num>
  <w:num w:numId="28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2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35"/>
  </w:num>
  <w:num w:numId="31">
    <w:abstractNumId w:val="8"/>
  </w:num>
  <w:num w:numId="32">
    <w:abstractNumId w:val="27"/>
  </w:num>
  <w:num w:numId="33">
    <w:abstractNumId w:val="10"/>
  </w:num>
  <w:num w:numId="34">
    <w:abstractNumId w:val="23"/>
  </w:num>
  <w:num w:numId="35">
    <w:abstractNumId w:val="36"/>
  </w:num>
  <w:num w:numId="36">
    <w:abstractNumId w:val="31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</w:num>
  <w:num w:numId="39">
    <w:abstractNumId w:val="7"/>
  </w:num>
  <w:num w:numId="40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0241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C4"/>
    <w:rsid w:val="0000239E"/>
    <w:rsid w:val="000031A1"/>
    <w:rsid w:val="00003A15"/>
    <w:rsid w:val="00004779"/>
    <w:rsid w:val="000062FD"/>
    <w:rsid w:val="000126D2"/>
    <w:rsid w:val="00013206"/>
    <w:rsid w:val="00014148"/>
    <w:rsid w:val="00015ED0"/>
    <w:rsid w:val="00017185"/>
    <w:rsid w:val="00020F54"/>
    <w:rsid w:val="000230D3"/>
    <w:rsid w:val="000247F3"/>
    <w:rsid w:val="00027A3E"/>
    <w:rsid w:val="00027AF5"/>
    <w:rsid w:val="00032193"/>
    <w:rsid w:val="00032784"/>
    <w:rsid w:val="00034EB9"/>
    <w:rsid w:val="000360C7"/>
    <w:rsid w:val="0004000B"/>
    <w:rsid w:val="00044A99"/>
    <w:rsid w:val="00045EBC"/>
    <w:rsid w:val="00045FA5"/>
    <w:rsid w:val="0005223E"/>
    <w:rsid w:val="0005248F"/>
    <w:rsid w:val="000541B6"/>
    <w:rsid w:val="000555D6"/>
    <w:rsid w:val="00056AEE"/>
    <w:rsid w:val="00057078"/>
    <w:rsid w:val="00062479"/>
    <w:rsid w:val="000640C4"/>
    <w:rsid w:val="00066DD8"/>
    <w:rsid w:val="00067C2A"/>
    <w:rsid w:val="00071A03"/>
    <w:rsid w:val="00074272"/>
    <w:rsid w:val="00075048"/>
    <w:rsid w:val="00076A35"/>
    <w:rsid w:val="00077A1F"/>
    <w:rsid w:val="00077BB9"/>
    <w:rsid w:val="00080F0C"/>
    <w:rsid w:val="00084354"/>
    <w:rsid w:val="00087429"/>
    <w:rsid w:val="0009171D"/>
    <w:rsid w:val="000922A3"/>
    <w:rsid w:val="00093242"/>
    <w:rsid w:val="00093EC0"/>
    <w:rsid w:val="0009440B"/>
    <w:rsid w:val="00094906"/>
    <w:rsid w:val="00095E8A"/>
    <w:rsid w:val="00097FEA"/>
    <w:rsid w:val="000A031D"/>
    <w:rsid w:val="000A21C9"/>
    <w:rsid w:val="000A4703"/>
    <w:rsid w:val="000B0F95"/>
    <w:rsid w:val="000B330B"/>
    <w:rsid w:val="000B388C"/>
    <w:rsid w:val="000B40F0"/>
    <w:rsid w:val="000B4E1C"/>
    <w:rsid w:val="000B570A"/>
    <w:rsid w:val="000B6780"/>
    <w:rsid w:val="000B6CFD"/>
    <w:rsid w:val="000B7782"/>
    <w:rsid w:val="000C07F2"/>
    <w:rsid w:val="000C1D6A"/>
    <w:rsid w:val="000C2A84"/>
    <w:rsid w:val="000C5613"/>
    <w:rsid w:val="000D0610"/>
    <w:rsid w:val="000D12C5"/>
    <w:rsid w:val="000D2FA4"/>
    <w:rsid w:val="000D3359"/>
    <w:rsid w:val="000D6E08"/>
    <w:rsid w:val="000E1530"/>
    <w:rsid w:val="000E4458"/>
    <w:rsid w:val="000E466D"/>
    <w:rsid w:val="000E53D7"/>
    <w:rsid w:val="000E68AC"/>
    <w:rsid w:val="000E751C"/>
    <w:rsid w:val="000F24AC"/>
    <w:rsid w:val="000F6197"/>
    <w:rsid w:val="000F6AFD"/>
    <w:rsid w:val="000F782C"/>
    <w:rsid w:val="00100393"/>
    <w:rsid w:val="00102059"/>
    <w:rsid w:val="00103557"/>
    <w:rsid w:val="0010357E"/>
    <w:rsid w:val="00103860"/>
    <w:rsid w:val="00103930"/>
    <w:rsid w:val="0010496A"/>
    <w:rsid w:val="0010569D"/>
    <w:rsid w:val="00106350"/>
    <w:rsid w:val="00110CF8"/>
    <w:rsid w:val="00111EDF"/>
    <w:rsid w:val="00112687"/>
    <w:rsid w:val="00112810"/>
    <w:rsid w:val="001144C3"/>
    <w:rsid w:val="0012447B"/>
    <w:rsid w:val="0012467C"/>
    <w:rsid w:val="001249B8"/>
    <w:rsid w:val="0012769E"/>
    <w:rsid w:val="001303CB"/>
    <w:rsid w:val="00130720"/>
    <w:rsid w:val="00131303"/>
    <w:rsid w:val="00132C1B"/>
    <w:rsid w:val="00132D5B"/>
    <w:rsid w:val="00133223"/>
    <w:rsid w:val="00134AF9"/>
    <w:rsid w:val="00134FD7"/>
    <w:rsid w:val="00135225"/>
    <w:rsid w:val="001400C7"/>
    <w:rsid w:val="00143D98"/>
    <w:rsid w:val="001461F8"/>
    <w:rsid w:val="00146C71"/>
    <w:rsid w:val="00147534"/>
    <w:rsid w:val="001532D7"/>
    <w:rsid w:val="0015422D"/>
    <w:rsid w:val="0015460E"/>
    <w:rsid w:val="00160DE1"/>
    <w:rsid w:val="00162698"/>
    <w:rsid w:val="00162DB9"/>
    <w:rsid w:val="00163A7A"/>
    <w:rsid w:val="00163F9F"/>
    <w:rsid w:val="0016682F"/>
    <w:rsid w:val="00171DBD"/>
    <w:rsid w:val="00175C99"/>
    <w:rsid w:val="001805E3"/>
    <w:rsid w:val="00180845"/>
    <w:rsid w:val="001809A5"/>
    <w:rsid w:val="00180A9C"/>
    <w:rsid w:val="00180B22"/>
    <w:rsid w:val="0018132B"/>
    <w:rsid w:val="0018290B"/>
    <w:rsid w:val="00182B09"/>
    <w:rsid w:val="00182E8D"/>
    <w:rsid w:val="00186C98"/>
    <w:rsid w:val="00186E1F"/>
    <w:rsid w:val="0018782F"/>
    <w:rsid w:val="00190B46"/>
    <w:rsid w:val="00191380"/>
    <w:rsid w:val="00191AD0"/>
    <w:rsid w:val="00192F1E"/>
    <w:rsid w:val="001930E0"/>
    <w:rsid w:val="00193234"/>
    <w:rsid w:val="00193F63"/>
    <w:rsid w:val="00195ABA"/>
    <w:rsid w:val="00195FC3"/>
    <w:rsid w:val="00196140"/>
    <w:rsid w:val="001A1064"/>
    <w:rsid w:val="001A37B1"/>
    <w:rsid w:val="001A558A"/>
    <w:rsid w:val="001A5AEC"/>
    <w:rsid w:val="001A7C98"/>
    <w:rsid w:val="001B16E0"/>
    <w:rsid w:val="001B1F0E"/>
    <w:rsid w:val="001B2C9E"/>
    <w:rsid w:val="001B2F11"/>
    <w:rsid w:val="001B648A"/>
    <w:rsid w:val="001C1630"/>
    <w:rsid w:val="001C1FD3"/>
    <w:rsid w:val="001C3693"/>
    <w:rsid w:val="001C42BE"/>
    <w:rsid w:val="001C50F3"/>
    <w:rsid w:val="001C545F"/>
    <w:rsid w:val="001C5C32"/>
    <w:rsid w:val="001C7A84"/>
    <w:rsid w:val="001D1A4E"/>
    <w:rsid w:val="001D72BF"/>
    <w:rsid w:val="001E22B2"/>
    <w:rsid w:val="001E611C"/>
    <w:rsid w:val="001F36F3"/>
    <w:rsid w:val="001F5687"/>
    <w:rsid w:val="001F56FB"/>
    <w:rsid w:val="001F63C7"/>
    <w:rsid w:val="001F63F1"/>
    <w:rsid w:val="001F723C"/>
    <w:rsid w:val="001F751B"/>
    <w:rsid w:val="0020008D"/>
    <w:rsid w:val="00200281"/>
    <w:rsid w:val="00202042"/>
    <w:rsid w:val="0020291D"/>
    <w:rsid w:val="002070E7"/>
    <w:rsid w:val="00217879"/>
    <w:rsid w:val="00220B5F"/>
    <w:rsid w:val="00221A11"/>
    <w:rsid w:val="0022267D"/>
    <w:rsid w:val="00223662"/>
    <w:rsid w:val="0022522E"/>
    <w:rsid w:val="0022615F"/>
    <w:rsid w:val="0023007D"/>
    <w:rsid w:val="00232D2D"/>
    <w:rsid w:val="00232EA8"/>
    <w:rsid w:val="002361DF"/>
    <w:rsid w:val="00236581"/>
    <w:rsid w:val="00237380"/>
    <w:rsid w:val="00237EEF"/>
    <w:rsid w:val="002420A1"/>
    <w:rsid w:val="0024241E"/>
    <w:rsid w:val="0024304F"/>
    <w:rsid w:val="00243E19"/>
    <w:rsid w:val="002466A0"/>
    <w:rsid w:val="00247F00"/>
    <w:rsid w:val="002513B8"/>
    <w:rsid w:val="00252214"/>
    <w:rsid w:val="00252E7B"/>
    <w:rsid w:val="00255DCD"/>
    <w:rsid w:val="00256B6B"/>
    <w:rsid w:val="0025755D"/>
    <w:rsid w:val="00260BDD"/>
    <w:rsid w:val="002651E4"/>
    <w:rsid w:val="002652F5"/>
    <w:rsid w:val="0027101F"/>
    <w:rsid w:val="002724C8"/>
    <w:rsid w:val="002744FA"/>
    <w:rsid w:val="00275724"/>
    <w:rsid w:val="00275DA8"/>
    <w:rsid w:val="00275E2D"/>
    <w:rsid w:val="00276057"/>
    <w:rsid w:val="00276946"/>
    <w:rsid w:val="00277760"/>
    <w:rsid w:val="00277C28"/>
    <w:rsid w:val="002807A0"/>
    <w:rsid w:val="00281E47"/>
    <w:rsid w:val="00286C2F"/>
    <w:rsid w:val="00287B0B"/>
    <w:rsid w:val="00290449"/>
    <w:rsid w:val="0029052F"/>
    <w:rsid w:val="002A0267"/>
    <w:rsid w:val="002A0961"/>
    <w:rsid w:val="002A0C14"/>
    <w:rsid w:val="002A118D"/>
    <w:rsid w:val="002A2EF5"/>
    <w:rsid w:val="002A420A"/>
    <w:rsid w:val="002A5B4D"/>
    <w:rsid w:val="002B01F4"/>
    <w:rsid w:val="002B2496"/>
    <w:rsid w:val="002B3D9E"/>
    <w:rsid w:val="002B55CB"/>
    <w:rsid w:val="002B58C0"/>
    <w:rsid w:val="002B64BB"/>
    <w:rsid w:val="002C105B"/>
    <w:rsid w:val="002C329E"/>
    <w:rsid w:val="002C348A"/>
    <w:rsid w:val="002C6139"/>
    <w:rsid w:val="002C67E6"/>
    <w:rsid w:val="002C6C9A"/>
    <w:rsid w:val="002D0A54"/>
    <w:rsid w:val="002D15C8"/>
    <w:rsid w:val="002D2018"/>
    <w:rsid w:val="002D76DB"/>
    <w:rsid w:val="002E1493"/>
    <w:rsid w:val="002E2FF1"/>
    <w:rsid w:val="002E4775"/>
    <w:rsid w:val="002E59BC"/>
    <w:rsid w:val="002E782D"/>
    <w:rsid w:val="002F0050"/>
    <w:rsid w:val="002F19DE"/>
    <w:rsid w:val="002F488C"/>
    <w:rsid w:val="002F5781"/>
    <w:rsid w:val="002F7A00"/>
    <w:rsid w:val="00301E1D"/>
    <w:rsid w:val="003038FE"/>
    <w:rsid w:val="00303F46"/>
    <w:rsid w:val="00307171"/>
    <w:rsid w:val="003106B6"/>
    <w:rsid w:val="00310DF9"/>
    <w:rsid w:val="00310E4C"/>
    <w:rsid w:val="00313F24"/>
    <w:rsid w:val="003140D9"/>
    <w:rsid w:val="00314802"/>
    <w:rsid w:val="003150A8"/>
    <w:rsid w:val="00315A21"/>
    <w:rsid w:val="00317300"/>
    <w:rsid w:val="00317C73"/>
    <w:rsid w:val="00317CA3"/>
    <w:rsid w:val="00324DD6"/>
    <w:rsid w:val="003253D5"/>
    <w:rsid w:val="003275EC"/>
    <w:rsid w:val="003361C6"/>
    <w:rsid w:val="003366B1"/>
    <w:rsid w:val="003379CF"/>
    <w:rsid w:val="00342A7B"/>
    <w:rsid w:val="003455AF"/>
    <w:rsid w:val="00351B0C"/>
    <w:rsid w:val="003520A1"/>
    <w:rsid w:val="003527EF"/>
    <w:rsid w:val="00357BFB"/>
    <w:rsid w:val="00357F2D"/>
    <w:rsid w:val="00361248"/>
    <w:rsid w:val="00362550"/>
    <w:rsid w:val="00362C04"/>
    <w:rsid w:val="00365719"/>
    <w:rsid w:val="00366537"/>
    <w:rsid w:val="00374895"/>
    <w:rsid w:val="00375978"/>
    <w:rsid w:val="003816A8"/>
    <w:rsid w:val="00382884"/>
    <w:rsid w:val="003831DE"/>
    <w:rsid w:val="00383819"/>
    <w:rsid w:val="00385182"/>
    <w:rsid w:val="003864B9"/>
    <w:rsid w:val="003864FF"/>
    <w:rsid w:val="003914EC"/>
    <w:rsid w:val="003920A0"/>
    <w:rsid w:val="00393B7B"/>
    <w:rsid w:val="0039645F"/>
    <w:rsid w:val="00396AB4"/>
    <w:rsid w:val="003975C7"/>
    <w:rsid w:val="003A048E"/>
    <w:rsid w:val="003A2CA8"/>
    <w:rsid w:val="003A3CA7"/>
    <w:rsid w:val="003A7488"/>
    <w:rsid w:val="003B00E4"/>
    <w:rsid w:val="003B1E2F"/>
    <w:rsid w:val="003B2C4B"/>
    <w:rsid w:val="003B50BE"/>
    <w:rsid w:val="003B52FC"/>
    <w:rsid w:val="003B53F1"/>
    <w:rsid w:val="003B56E7"/>
    <w:rsid w:val="003C0C6E"/>
    <w:rsid w:val="003C0D7A"/>
    <w:rsid w:val="003C1E29"/>
    <w:rsid w:val="003C2428"/>
    <w:rsid w:val="003C2D55"/>
    <w:rsid w:val="003C3A31"/>
    <w:rsid w:val="003C6276"/>
    <w:rsid w:val="003D1682"/>
    <w:rsid w:val="003D191B"/>
    <w:rsid w:val="003D2432"/>
    <w:rsid w:val="003D3A24"/>
    <w:rsid w:val="003D5128"/>
    <w:rsid w:val="003D64B1"/>
    <w:rsid w:val="003D65BC"/>
    <w:rsid w:val="003D6C2F"/>
    <w:rsid w:val="003E01BB"/>
    <w:rsid w:val="003E25B4"/>
    <w:rsid w:val="003E3263"/>
    <w:rsid w:val="003E374F"/>
    <w:rsid w:val="003E52A0"/>
    <w:rsid w:val="003E737F"/>
    <w:rsid w:val="003F0FEE"/>
    <w:rsid w:val="003F16E7"/>
    <w:rsid w:val="003F4EE4"/>
    <w:rsid w:val="003F627D"/>
    <w:rsid w:val="00400940"/>
    <w:rsid w:val="00401934"/>
    <w:rsid w:val="00402C36"/>
    <w:rsid w:val="0040370F"/>
    <w:rsid w:val="00404B96"/>
    <w:rsid w:val="00404E47"/>
    <w:rsid w:val="00405AAD"/>
    <w:rsid w:val="0040653A"/>
    <w:rsid w:val="00407E4A"/>
    <w:rsid w:val="00410DB7"/>
    <w:rsid w:val="004127FB"/>
    <w:rsid w:val="00412C67"/>
    <w:rsid w:val="00413299"/>
    <w:rsid w:val="0041737B"/>
    <w:rsid w:val="00420D14"/>
    <w:rsid w:val="00422584"/>
    <w:rsid w:val="00422BE0"/>
    <w:rsid w:val="00425419"/>
    <w:rsid w:val="004255B3"/>
    <w:rsid w:val="0043006C"/>
    <w:rsid w:val="0043098A"/>
    <w:rsid w:val="00430E32"/>
    <w:rsid w:val="004328DB"/>
    <w:rsid w:val="00433F7D"/>
    <w:rsid w:val="00434A89"/>
    <w:rsid w:val="004358E1"/>
    <w:rsid w:val="004376E1"/>
    <w:rsid w:val="0043780B"/>
    <w:rsid w:val="0043792B"/>
    <w:rsid w:val="00437AA9"/>
    <w:rsid w:val="0044141F"/>
    <w:rsid w:val="00442B2B"/>
    <w:rsid w:val="00442E64"/>
    <w:rsid w:val="00444E26"/>
    <w:rsid w:val="00444F61"/>
    <w:rsid w:val="004455D5"/>
    <w:rsid w:val="00445DCF"/>
    <w:rsid w:val="004506AD"/>
    <w:rsid w:val="0045171E"/>
    <w:rsid w:val="0045374C"/>
    <w:rsid w:val="00454032"/>
    <w:rsid w:val="00455B08"/>
    <w:rsid w:val="00463451"/>
    <w:rsid w:val="004640DF"/>
    <w:rsid w:val="00466F2F"/>
    <w:rsid w:val="00466FB1"/>
    <w:rsid w:val="00467E22"/>
    <w:rsid w:val="004700F6"/>
    <w:rsid w:val="00471390"/>
    <w:rsid w:val="00471794"/>
    <w:rsid w:val="0047327C"/>
    <w:rsid w:val="004737F4"/>
    <w:rsid w:val="00473D5E"/>
    <w:rsid w:val="00477346"/>
    <w:rsid w:val="00477D17"/>
    <w:rsid w:val="00480159"/>
    <w:rsid w:val="00480B10"/>
    <w:rsid w:val="004826B2"/>
    <w:rsid w:val="0048288E"/>
    <w:rsid w:val="00483791"/>
    <w:rsid w:val="00484502"/>
    <w:rsid w:val="00485200"/>
    <w:rsid w:val="0049103F"/>
    <w:rsid w:val="00492D5A"/>
    <w:rsid w:val="00492FB2"/>
    <w:rsid w:val="0049377F"/>
    <w:rsid w:val="004939DB"/>
    <w:rsid w:val="00495136"/>
    <w:rsid w:val="00496293"/>
    <w:rsid w:val="00497242"/>
    <w:rsid w:val="0049736D"/>
    <w:rsid w:val="004A2323"/>
    <w:rsid w:val="004A3883"/>
    <w:rsid w:val="004A4AAB"/>
    <w:rsid w:val="004A5AA4"/>
    <w:rsid w:val="004B49A4"/>
    <w:rsid w:val="004B4A1F"/>
    <w:rsid w:val="004B4FD0"/>
    <w:rsid w:val="004B6A0D"/>
    <w:rsid w:val="004B7380"/>
    <w:rsid w:val="004B7DB0"/>
    <w:rsid w:val="004C244A"/>
    <w:rsid w:val="004C60A7"/>
    <w:rsid w:val="004C7D05"/>
    <w:rsid w:val="004D1508"/>
    <w:rsid w:val="004D264C"/>
    <w:rsid w:val="004D6CB9"/>
    <w:rsid w:val="004E0A9A"/>
    <w:rsid w:val="004E23EC"/>
    <w:rsid w:val="004E373C"/>
    <w:rsid w:val="004E425F"/>
    <w:rsid w:val="004E48D3"/>
    <w:rsid w:val="004E579F"/>
    <w:rsid w:val="004E63CD"/>
    <w:rsid w:val="004E6986"/>
    <w:rsid w:val="004E7539"/>
    <w:rsid w:val="004E7A15"/>
    <w:rsid w:val="004F0CC7"/>
    <w:rsid w:val="004F27D7"/>
    <w:rsid w:val="004F292C"/>
    <w:rsid w:val="004F4BEE"/>
    <w:rsid w:val="004F50A4"/>
    <w:rsid w:val="004F6028"/>
    <w:rsid w:val="004F69EF"/>
    <w:rsid w:val="004F7D00"/>
    <w:rsid w:val="00501135"/>
    <w:rsid w:val="005043A1"/>
    <w:rsid w:val="00504BBF"/>
    <w:rsid w:val="00505E94"/>
    <w:rsid w:val="00507A4A"/>
    <w:rsid w:val="0051089D"/>
    <w:rsid w:val="0051138C"/>
    <w:rsid w:val="005114E4"/>
    <w:rsid w:val="00511C48"/>
    <w:rsid w:val="00513881"/>
    <w:rsid w:val="00514200"/>
    <w:rsid w:val="00515C30"/>
    <w:rsid w:val="005169EB"/>
    <w:rsid w:val="005179A4"/>
    <w:rsid w:val="00517F89"/>
    <w:rsid w:val="00522B9E"/>
    <w:rsid w:val="00523051"/>
    <w:rsid w:val="00523B34"/>
    <w:rsid w:val="00525983"/>
    <w:rsid w:val="00532BB7"/>
    <w:rsid w:val="0053706E"/>
    <w:rsid w:val="00537275"/>
    <w:rsid w:val="00543ABD"/>
    <w:rsid w:val="005475AA"/>
    <w:rsid w:val="005478DA"/>
    <w:rsid w:val="00551997"/>
    <w:rsid w:val="005522FF"/>
    <w:rsid w:val="005531FD"/>
    <w:rsid w:val="00553788"/>
    <w:rsid w:val="00555004"/>
    <w:rsid w:val="00561E49"/>
    <w:rsid w:val="0056292E"/>
    <w:rsid w:val="00563053"/>
    <w:rsid w:val="005702B6"/>
    <w:rsid w:val="00570A9B"/>
    <w:rsid w:val="00570EAA"/>
    <w:rsid w:val="00573706"/>
    <w:rsid w:val="005739AE"/>
    <w:rsid w:val="00575BE0"/>
    <w:rsid w:val="005805E7"/>
    <w:rsid w:val="005818F5"/>
    <w:rsid w:val="00582DF8"/>
    <w:rsid w:val="00590507"/>
    <w:rsid w:val="00592854"/>
    <w:rsid w:val="00595FEB"/>
    <w:rsid w:val="00597A6C"/>
    <w:rsid w:val="00597AD7"/>
    <w:rsid w:val="005A04F9"/>
    <w:rsid w:val="005A0E09"/>
    <w:rsid w:val="005A1855"/>
    <w:rsid w:val="005A60C9"/>
    <w:rsid w:val="005B3AD2"/>
    <w:rsid w:val="005B46A3"/>
    <w:rsid w:val="005B70F1"/>
    <w:rsid w:val="005C0664"/>
    <w:rsid w:val="005C0EFC"/>
    <w:rsid w:val="005C2189"/>
    <w:rsid w:val="005C47DF"/>
    <w:rsid w:val="005C4E66"/>
    <w:rsid w:val="005C77CD"/>
    <w:rsid w:val="005C7D79"/>
    <w:rsid w:val="005D0FC4"/>
    <w:rsid w:val="005D1544"/>
    <w:rsid w:val="005D2175"/>
    <w:rsid w:val="005D5BE5"/>
    <w:rsid w:val="005E0E88"/>
    <w:rsid w:val="005E25B3"/>
    <w:rsid w:val="005E2971"/>
    <w:rsid w:val="005E4B6E"/>
    <w:rsid w:val="005E75FF"/>
    <w:rsid w:val="005F053B"/>
    <w:rsid w:val="005F3102"/>
    <w:rsid w:val="005F3826"/>
    <w:rsid w:val="005F4EE9"/>
    <w:rsid w:val="005F6B7C"/>
    <w:rsid w:val="00604005"/>
    <w:rsid w:val="00604057"/>
    <w:rsid w:val="00606183"/>
    <w:rsid w:val="00606383"/>
    <w:rsid w:val="006063BD"/>
    <w:rsid w:val="00607355"/>
    <w:rsid w:val="006073E6"/>
    <w:rsid w:val="006127CF"/>
    <w:rsid w:val="006138F7"/>
    <w:rsid w:val="00620257"/>
    <w:rsid w:val="00623F34"/>
    <w:rsid w:val="00624E75"/>
    <w:rsid w:val="00626D58"/>
    <w:rsid w:val="006300C6"/>
    <w:rsid w:val="00630BE4"/>
    <w:rsid w:val="00634178"/>
    <w:rsid w:val="00636ACD"/>
    <w:rsid w:val="00636DA5"/>
    <w:rsid w:val="00640196"/>
    <w:rsid w:val="00644590"/>
    <w:rsid w:val="0064668D"/>
    <w:rsid w:val="0065157A"/>
    <w:rsid w:val="00651BAA"/>
    <w:rsid w:val="00652611"/>
    <w:rsid w:val="0065342C"/>
    <w:rsid w:val="00653DD8"/>
    <w:rsid w:val="00656979"/>
    <w:rsid w:val="00661132"/>
    <w:rsid w:val="00662156"/>
    <w:rsid w:val="00662165"/>
    <w:rsid w:val="00663322"/>
    <w:rsid w:val="00663FFA"/>
    <w:rsid w:val="00664A9D"/>
    <w:rsid w:val="00666EE6"/>
    <w:rsid w:val="006749BA"/>
    <w:rsid w:val="00674D1C"/>
    <w:rsid w:val="00675802"/>
    <w:rsid w:val="006763FC"/>
    <w:rsid w:val="00677874"/>
    <w:rsid w:val="00677B9B"/>
    <w:rsid w:val="00680008"/>
    <w:rsid w:val="00681DAD"/>
    <w:rsid w:val="00681F69"/>
    <w:rsid w:val="00683DD6"/>
    <w:rsid w:val="00684DE4"/>
    <w:rsid w:val="00685F5B"/>
    <w:rsid w:val="00687B83"/>
    <w:rsid w:val="006929BA"/>
    <w:rsid w:val="00694994"/>
    <w:rsid w:val="00697D4F"/>
    <w:rsid w:val="006A063B"/>
    <w:rsid w:val="006A1CF6"/>
    <w:rsid w:val="006A4F6D"/>
    <w:rsid w:val="006A56BD"/>
    <w:rsid w:val="006B0103"/>
    <w:rsid w:val="006B10F3"/>
    <w:rsid w:val="006B216E"/>
    <w:rsid w:val="006B29F9"/>
    <w:rsid w:val="006B3F3C"/>
    <w:rsid w:val="006B48C0"/>
    <w:rsid w:val="006B5721"/>
    <w:rsid w:val="006B7481"/>
    <w:rsid w:val="006C0F45"/>
    <w:rsid w:val="006C38D4"/>
    <w:rsid w:val="006C4126"/>
    <w:rsid w:val="006C4133"/>
    <w:rsid w:val="006D2FAB"/>
    <w:rsid w:val="006D3818"/>
    <w:rsid w:val="006D6CF0"/>
    <w:rsid w:val="006E3A75"/>
    <w:rsid w:val="006E3B2F"/>
    <w:rsid w:val="006E5830"/>
    <w:rsid w:val="006E79BA"/>
    <w:rsid w:val="006F077D"/>
    <w:rsid w:val="006F451B"/>
    <w:rsid w:val="006F4E7D"/>
    <w:rsid w:val="006F631D"/>
    <w:rsid w:val="006F66D6"/>
    <w:rsid w:val="006F67FC"/>
    <w:rsid w:val="006F79C3"/>
    <w:rsid w:val="0070062F"/>
    <w:rsid w:val="00704112"/>
    <w:rsid w:val="00705008"/>
    <w:rsid w:val="007168EE"/>
    <w:rsid w:val="00720ABE"/>
    <w:rsid w:val="007217AE"/>
    <w:rsid w:val="0072272F"/>
    <w:rsid w:val="00723AC7"/>
    <w:rsid w:val="007268EC"/>
    <w:rsid w:val="00727239"/>
    <w:rsid w:val="00727299"/>
    <w:rsid w:val="007313FB"/>
    <w:rsid w:val="00732923"/>
    <w:rsid w:val="007335D6"/>
    <w:rsid w:val="00734C44"/>
    <w:rsid w:val="007403E0"/>
    <w:rsid w:val="007406B5"/>
    <w:rsid w:val="00740DBD"/>
    <w:rsid w:val="007418A1"/>
    <w:rsid w:val="0074342D"/>
    <w:rsid w:val="00743AB3"/>
    <w:rsid w:val="00743ACF"/>
    <w:rsid w:val="0074540F"/>
    <w:rsid w:val="00745DFF"/>
    <w:rsid w:val="007464E4"/>
    <w:rsid w:val="00746ECC"/>
    <w:rsid w:val="00747329"/>
    <w:rsid w:val="007476B6"/>
    <w:rsid w:val="00750E76"/>
    <w:rsid w:val="0075137B"/>
    <w:rsid w:val="00751BCB"/>
    <w:rsid w:val="00752AA4"/>
    <w:rsid w:val="00752ACE"/>
    <w:rsid w:val="00752D79"/>
    <w:rsid w:val="0075345D"/>
    <w:rsid w:val="00753876"/>
    <w:rsid w:val="00755FAC"/>
    <w:rsid w:val="00757E52"/>
    <w:rsid w:val="007619BC"/>
    <w:rsid w:val="0076258A"/>
    <w:rsid w:val="007646F7"/>
    <w:rsid w:val="00764AED"/>
    <w:rsid w:val="00766A3A"/>
    <w:rsid w:val="007675D8"/>
    <w:rsid w:val="00767747"/>
    <w:rsid w:val="00770406"/>
    <w:rsid w:val="00770FAA"/>
    <w:rsid w:val="0077227F"/>
    <w:rsid w:val="007746F2"/>
    <w:rsid w:val="00776D55"/>
    <w:rsid w:val="007774F7"/>
    <w:rsid w:val="00777B71"/>
    <w:rsid w:val="00780FD7"/>
    <w:rsid w:val="0078197E"/>
    <w:rsid w:val="007841BA"/>
    <w:rsid w:val="00791016"/>
    <w:rsid w:val="007912CC"/>
    <w:rsid w:val="00794669"/>
    <w:rsid w:val="00795718"/>
    <w:rsid w:val="007A45B1"/>
    <w:rsid w:val="007A5CA3"/>
    <w:rsid w:val="007A5E01"/>
    <w:rsid w:val="007A664A"/>
    <w:rsid w:val="007B0DD8"/>
    <w:rsid w:val="007B156D"/>
    <w:rsid w:val="007B1A91"/>
    <w:rsid w:val="007B26AF"/>
    <w:rsid w:val="007B5B2C"/>
    <w:rsid w:val="007C144F"/>
    <w:rsid w:val="007C2D23"/>
    <w:rsid w:val="007C4AF0"/>
    <w:rsid w:val="007C76B2"/>
    <w:rsid w:val="007C7F1A"/>
    <w:rsid w:val="007D065F"/>
    <w:rsid w:val="007D37CA"/>
    <w:rsid w:val="007D4CFB"/>
    <w:rsid w:val="007D4F12"/>
    <w:rsid w:val="007D4F9F"/>
    <w:rsid w:val="007D52CF"/>
    <w:rsid w:val="007D727A"/>
    <w:rsid w:val="007D7D46"/>
    <w:rsid w:val="007E0568"/>
    <w:rsid w:val="007E0890"/>
    <w:rsid w:val="007E18DB"/>
    <w:rsid w:val="007E73EC"/>
    <w:rsid w:val="007F4C4E"/>
    <w:rsid w:val="007F569E"/>
    <w:rsid w:val="007F5A3E"/>
    <w:rsid w:val="007F7AA9"/>
    <w:rsid w:val="0080095E"/>
    <w:rsid w:val="00800DC4"/>
    <w:rsid w:val="0080148B"/>
    <w:rsid w:val="00803D52"/>
    <w:rsid w:val="00811B35"/>
    <w:rsid w:val="00811F10"/>
    <w:rsid w:val="00812967"/>
    <w:rsid w:val="008134AA"/>
    <w:rsid w:val="00816CA4"/>
    <w:rsid w:val="00816F41"/>
    <w:rsid w:val="008201FA"/>
    <w:rsid w:val="00824BBE"/>
    <w:rsid w:val="00827249"/>
    <w:rsid w:val="00832E45"/>
    <w:rsid w:val="0083585B"/>
    <w:rsid w:val="008361BF"/>
    <w:rsid w:val="00836F25"/>
    <w:rsid w:val="0084056A"/>
    <w:rsid w:val="0084374C"/>
    <w:rsid w:val="00846FD0"/>
    <w:rsid w:val="008477B2"/>
    <w:rsid w:val="00850D72"/>
    <w:rsid w:val="00851466"/>
    <w:rsid w:val="00852A57"/>
    <w:rsid w:val="008607A8"/>
    <w:rsid w:val="008625DA"/>
    <w:rsid w:val="0086544F"/>
    <w:rsid w:val="00866E0A"/>
    <w:rsid w:val="00867015"/>
    <w:rsid w:val="00870ADA"/>
    <w:rsid w:val="00872099"/>
    <w:rsid w:val="0087327D"/>
    <w:rsid w:val="008779B5"/>
    <w:rsid w:val="0088080F"/>
    <w:rsid w:val="00883C6A"/>
    <w:rsid w:val="008863D1"/>
    <w:rsid w:val="0089034A"/>
    <w:rsid w:val="00891A5F"/>
    <w:rsid w:val="00891D56"/>
    <w:rsid w:val="00893684"/>
    <w:rsid w:val="00895FA9"/>
    <w:rsid w:val="0089691A"/>
    <w:rsid w:val="008A0E92"/>
    <w:rsid w:val="008A2605"/>
    <w:rsid w:val="008A3881"/>
    <w:rsid w:val="008B0366"/>
    <w:rsid w:val="008B1C1B"/>
    <w:rsid w:val="008B2EEB"/>
    <w:rsid w:val="008B5A01"/>
    <w:rsid w:val="008B6E5D"/>
    <w:rsid w:val="008B7E29"/>
    <w:rsid w:val="008C0819"/>
    <w:rsid w:val="008C1156"/>
    <w:rsid w:val="008C234C"/>
    <w:rsid w:val="008C2B8A"/>
    <w:rsid w:val="008C6136"/>
    <w:rsid w:val="008C74E3"/>
    <w:rsid w:val="008D25D2"/>
    <w:rsid w:val="008D2F2D"/>
    <w:rsid w:val="008D60EB"/>
    <w:rsid w:val="008E09BF"/>
    <w:rsid w:val="008E13F1"/>
    <w:rsid w:val="008E4306"/>
    <w:rsid w:val="008E437D"/>
    <w:rsid w:val="008E45A6"/>
    <w:rsid w:val="008E4EAB"/>
    <w:rsid w:val="008E5D46"/>
    <w:rsid w:val="008E6495"/>
    <w:rsid w:val="008E6D08"/>
    <w:rsid w:val="008F2AA8"/>
    <w:rsid w:val="008F313B"/>
    <w:rsid w:val="008F34DB"/>
    <w:rsid w:val="008F642B"/>
    <w:rsid w:val="008F6E28"/>
    <w:rsid w:val="008F72AB"/>
    <w:rsid w:val="008F749F"/>
    <w:rsid w:val="009012C8"/>
    <w:rsid w:val="009041D6"/>
    <w:rsid w:val="00906504"/>
    <w:rsid w:val="00906DA9"/>
    <w:rsid w:val="00907831"/>
    <w:rsid w:val="00907C3A"/>
    <w:rsid w:val="0091047A"/>
    <w:rsid w:val="009108C3"/>
    <w:rsid w:val="00910EFD"/>
    <w:rsid w:val="009112AF"/>
    <w:rsid w:val="0091582E"/>
    <w:rsid w:val="0091644A"/>
    <w:rsid w:val="009170F2"/>
    <w:rsid w:val="00920155"/>
    <w:rsid w:val="009202C5"/>
    <w:rsid w:val="00923700"/>
    <w:rsid w:val="0093003A"/>
    <w:rsid w:val="009303AE"/>
    <w:rsid w:val="00931927"/>
    <w:rsid w:val="00934955"/>
    <w:rsid w:val="009349EC"/>
    <w:rsid w:val="00935571"/>
    <w:rsid w:val="00935C41"/>
    <w:rsid w:val="0093792B"/>
    <w:rsid w:val="0094497E"/>
    <w:rsid w:val="00944AF0"/>
    <w:rsid w:val="00945967"/>
    <w:rsid w:val="00947718"/>
    <w:rsid w:val="00954E21"/>
    <w:rsid w:val="0095650C"/>
    <w:rsid w:val="009576F2"/>
    <w:rsid w:val="00964165"/>
    <w:rsid w:val="009645D4"/>
    <w:rsid w:val="00964C82"/>
    <w:rsid w:val="00967389"/>
    <w:rsid w:val="00967526"/>
    <w:rsid w:val="0097631D"/>
    <w:rsid w:val="00980FAE"/>
    <w:rsid w:val="00984978"/>
    <w:rsid w:val="00990D19"/>
    <w:rsid w:val="009919D4"/>
    <w:rsid w:val="00994963"/>
    <w:rsid w:val="00995B58"/>
    <w:rsid w:val="0099611A"/>
    <w:rsid w:val="00997783"/>
    <w:rsid w:val="009A12A2"/>
    <w:rsid w:val="009A23A9"/>
    <w:rsid w:val="009A4027"/>
    <w:rsid w:val="009A574A"/>
    <w:rsid w:val="009A6754"/>
    <w:rsid w:val="009B00F5"/>
    <w:rsid w:val="009B0674"/>
    <w:rsid w:val="009B1BD7"/>
    <w:rsid w:val="009B3C95"/>
    <w:rsid w:val="009C6149"/>
    <w:rsid w:val="009D09FB"/>
    <w:rsid w:val="009D4315"/>
    <w:rsid w:val="009D6180"/>
    <w:rsid w:val="009E249A"/>
    <w:rsid w:val="009E4C7C"/>
    <w:rsid w:val="009E5E0A"/>
    <w:rsid w:val="009E5EDE"/>
    <w:rsid w:val="009E65AF"/>
    <w:rsid w:val="009E663F"/>
    <w:rsid w:val="009F1A36"/>
    <w:rsid w:val="009F56A5"/>
    <w:rsid w:val="009F5E11"/>
    <w:rsid w:val="00A005F0"/>
    <w:rsid w:val="00A00EC4"/>
    <w:rsid w:val="00A07B1B"/>
    <w:rsid w:val="00A128F1"/>
    <w:rsid w:val="00A13374"/>
    <w:rsid w:val="00A13642"/>
    <w:rsid w:val="00A151A4"/>
    <w:rsid w:val="00A17D04"/>
    <w:rsid w:val="00A214A1"/>
    <w:rsid w:val="00A21C2A"/>
    <w:rsid w:val="00A21CB7"/>
    <w:rsid w:val="00A24EE5"/>
    <w:rsid w:val="00A2543D"/>
    <w:rsid w:val="00A267AF"/>
    <w:rsid w:val="00A269D9"/>
    <w:rsid w:val="00A274C8"/>
    <w:rsid w:val="00A30CD5"/>
    <w:rsid w:val="00A324F6"/>
    <w:rsid w:val="00A32C1E"/>
    <w:rsid w:val="00A34208"/>
    <w:rsid w:val="00A420B9"/>
    <w:rsid w:val="00A44B80"/>
    <w:rsid w:val="00A45DA4"/>
    <w:rsid w:val="00A46C29"/>
    <w:rsid w:val="00A47353"/>
    <w:rsid w:val="00A50025"/>
    <w:rsid w:val="00A5022C"/>
    <w:rsid w:val="00A50DD0"/>
    <w:rsid w:val="00A51C12"/>
    <w:rsid w:val="00A5522F"/>
    <w:rsid w:val="00A5609F"/>
    <w:rsid w:val="00A6378D"/>
    <w:rsid w:val="00A6532F"/>
    <w:rsid w:val="00A67D5C"/>
    <w:rsid w:val="00A716DF"/>
    <w:rsid w:val="00A7553A"/>
    <w:rsid w:val="00A75BBE"/>
    <w:rsid w:val="00A77D11"/>
    <w:rsid w:val="00A806DE"/>
    <w:rsid w:val="00A84524"/>
    <w:rsid w:val="00A84A93"/>
    <w:rsid w:val="00A853B7"/>
    <w:rsid w:val="00A856C8"/>
    <w:rsid w:val="00A86EE6"/>
    <w:rsid w:val="00A872B5"/>
    <w:rsid w:val="00A87742"/>
    <w:rsid w:val="00A87FB4"/>
    <w:rsid w:val="00A87FC7"/>
    <w:rsid w:val="00A912ED"/>
    <w:rsid w:val="00A943DE"/>
    <w:rsid w:val="00A94432"/>
    <w:rsid w:val="00A951B6"/>
    <w:rsid w:val="00A96AC9"/>
    <w:rsid w:val="00A97399"/>
    <w:rsid w:val="00AA02E7"/>
    <w:rsid w:val="00AA06C5"/>
    <w:rsid w:val="00AA11D2"/>
    <w:rsid w:val="00AA1DD4"/>
    <w:rsid w:val="00AA2DC5"/>
    <w:rsid w:val="00AA4E75"/>
    <w:rsid w:val="00AA4E9C"/>
    <w:rsid w:val="00AA58AF"/>
    <w:rsid w:val="00AA5E3F"/>
    <w:rsid w:val="00AA69BB"/>
    <w:rsid w:val="00AA701D"/>
    <w:rsid w:val="00AB1491"/>
    <w:rsid w:val="00AB167E"/>
    <w:rsid w:val="00AB43EC"/>
    <w:rsid w:val="00AB4D52"/>
    <w:rsid w:val="00AB696C"/>
    <w:rsid w:val="00AC245E"/>
    <w:rsid w:val="00AC3283"/>
    <w:rsid w:val="00AC33A4"/>
    <w:rsid w:val="00AC3519"/>
    <w:rsid w:val="00AC444C"/>
    <w:rsid w:val="00AC653D"/>
    <w:rsid w:val="00AC68AC"/>
    <w:rsid w:val="00AC695B"/>
    <w:rsid w:val="00AC774B"/>
    <w:rsid w:val="00AD00C6"/>
    <w:rsid w:val="00AD0D2C"/>
    <w:rsid w:val="00AD10EA"/>
    <w:rsid w:val="00AD2E9F"/>
    <w:rsid w:val="00AD466F"/>
    <w:rsid w:val="00AD5014"/>
    <w:rsid w:val="00AD5A2D"/>
    <w:rsid w:val="00AD5B33"/>
    <w:rsid w:val="00AD6631"/>
    <w:rsid w:val="00AD788E"/>
    <w:rsid w:val="00AE054B"/>
    <w:rsid w:val="00AE3F03"/>
    <w:rsid w:val="00AE4C45"/>
    <w:rsid w:val="00AE5BDB"/>
    <w:rsid w:val="00AE5EDE"/>
    <w:rsid w:val="00AE6D06"/>
    <w:rsid w:val="00AE719B"/>
    <w:rsid w:val="00AF0C5F"/>
    <w:rsid w:val="00AF14A9"/>
    <w:rsid w:val="00AF16AE"/>
    <w:rsid w:val="00AF4741"/>
    <w:rsid w:val="00AF5730"/>
    <w:rsid w:val="00B0312D"/>
    <w:rsid w:val="00B04FDE"/>
    <w:rsid w:val="00B05017"/>
    <w:rsid w:val="00B054FC"/>
    <w:rsid w:val="00B05B26"/>
    <w:rsid w:val="00B0683D"/>
    <w:rsid w:val="00B07FF6"/>
    <w:rsid w:val="00B135A9"/>
    <w:rsid w:val="00B16538"/>
    <w:rsid w:val="00B20537"/>
    <w:rsid w:val="00B21D7F"/>
    <w:rsid w:val="00B21FE5"/>
    <w:rsid w:val="00B223E2"/>
    <w:rsid w:val="00B22D0D"/>
    <w:rsid w:val="00B239EA"/>
    <w:rsid w:val="00B25B1C"/>
    <w:rsid w:val="00B260FA"/>
    <w:rsid w:val="00B309DA"/>
    <w:rsid w:val="00B33C81"/>
    <w:rsid w:val="00B401F0"/>
    <w:rsid w:val="00B405FB"/>
    <w:rsid w:val="00B4245F"/>
    <w:rsid w:val="00B437A2"/>
    <w:rsid w:val="00B45974"/>
    <w:rsid w:val="00B47D39"/>
    <w:rsid w:val="00B50CB2"/>
    <w:rsid w:val="00B53175"/>
    <w:rsid w:val="00B532FD"/>
    <w:rsid w:val="00B632AA"/>
    <w:rsid w:val="00B70B3B"/>
    <w:rsid w:val="00B727F9"/>
    <w:rsid w:val="00B73780"/>
    <w:rsid w:val="00B8007A"/>
    <w:rsid w:val="00B80458"/>
    <w:rsid w:val="00B81548"/>
    <w:rsid w:val="00B82CA8"/>
    <w:rsid w:val="00B83637"/>
    <w:rsid w:val="00B84BC3"/>
    <w:rsid w:val="00B907DE"/>
    <w:rsid w:val="00B9202C"/>
    <w:rsid w:val="00B93103"/>
    <w:rsid w:val="00B95B92"/>
    <w:rsid w:val="00B965CC"/>
    <w:rsid w:val="00B96803"/>
    <w:rsid w:val="00BA1878"/>
    <w:rsid w:val="00BA41D2"/>
    <w:rsid w:val="00BA5196"/>
    <w:rsid w:val="00BA6806"/>
    <w:rsid w:val="00BA6E90"/>
    <w:rsid w:val="00BB1DB9"/>
    <w:rsid w:val="00BB3A9A"/>
    <w:rsid w:val="00BB40BB"/>
    <w:rsid w:val="00BB6080"/>
    <w:rsid w:val="00BC0B99"/>
    <w:rsid w:val="00BC159E"/>
    <w:rsid w:val="00BC2C15"/>
    <w:rsid w:val="00BC3EC8"/>
    <w:rsid w:val="00BC64EC"/>
    <w:rsid w:val="00BC66C5"/>
    <w:rsid w:val="00BC67D0"/>
    <w:rsid w:val="00BD3F03"/>
    <w:rsid w:val="00BD436D"/>
    <w:rsid w:val="00BD5FEF"/>
    <w:rsid w:val="00BD6551"/>
    <w:rsid w:val="00BE0979"/>
    <w:rsid w:val="00BE11F8"/>
    <w:rsid w:val="00BE2D00"/>
    <w:rsid w:val="00BE2E78"/>
    <w:rsid w:val="00BE5BE1"/>
    <w:rsid w:val="00BE6F5D"/>
    <w:rsid w:val="00BE70D3"/>
    <w:rsid w:val="00BE789E"/>
    <w:rsid w:val="00BF1337"/>
    <w:rsid w:val="00BF16D6"/>
    <w:rsid w:val="00BF2074"/>
    <w:rsid w:val="00BF2CE7"/>
    <w:rsid w:val="00BF3A1C"/>
    <w:rsid w:val="00BF5DF1"/>
    <w:rsid w:val="00BF64AB"/>
    <w:rsid w:val="00C01C99"/>
    <w:rsid w:val="00C04836"/>
    <w:rsid w:val="00C055F9"/>
    <w:rsid w:val="00C05CB7"/>
    <w:rsid w:val="00C066F7"/>
    <w:rsid w:val="00C10AF7"/>
    <w:rsid w:val="00C122FE"/>
    <w:rsid w:val="00C123AC"/>
    <w:rsid w:val="00C13EF7"/>
    <w:rsid w:val="00C140E5"/>
    <w:rsid w:val="00C21B89"/>
    <w:rsid w:val="00C21F67"/>
    <w:rsid w:val="00C22F7B"/>
    <w:rsid w:val="00C25B19"/>
    <w:rsid w:val="00C27ED0"/>
    <w:rsid w:val="00C301FD"/>
    <w:rsid w:val="00C302FD"/>
    <w:rsid w:val="00C31CEC"/>
    <w:rsid w:val="00C321D8"/>
    <w:rsid w:val="00C32EC8"/>
    <w:rsid w:val="00C34BCB"/>
    <w:rsid w:val="00C365F1"/>
    <w:rsid w:val="00C414D9"/>
    <w:rsid w:val="00C42143"/>
    <w:rsid w:val="00C42458"/>
    <w:rsid w:val="00C42C17"/>
    <w:rsid w:val="00C43940"/>
    <w:rsid w:val="00C4442B"/>
    <w:rsid w:val="00C450EC"/>
    <w:rsid w:val="00C4515B"/>
    <w:rsid w:val="00C4665C"/>
    <w:rsid w:val="00C47C8D"/>
    <w:rsid w:val="00C50D51"/>
    <w:rsid w:val="00C5374F"/>
    <w:rsid w:val="00C53E9D"/>
    <w:rsid w:val="00C547FE"/>
    <w:rsid w:val="00C555DD"/>
    <w:rsid w:val="00C56DA8"/>
    <w:rsid w:val="00C56F49"/>
    <w:rsid w:val="00C62801"/>
    <w:rsid w:val="00C62D9F"/>
    <w:rsid w:val="00C65DC8"/>
    <w:rsid w:val="00C70668"/>
    <w:rsid w:val="00C71687"/>
    <w:rsid w:val="00C725EA"/>
    <w:rsid w:val="00C728DD"/>
    <w:rsid w:val="00C80412"/>
    <w:rsid w:val="00C8275F"/>
    <w:rsid w:val="00C84531"/>
    <w:rsid w:val="00C86775"/>
    <w:rsid w:val="00C868B1"/>
    <w:rsid w:val="00C86CD0"/>
    <w:rsid w:val="00C92A9E"/>
    <w:rsid w:val="00C92E77"/>
    <w:rsid w:val="00C947C9"/>
    <w:rsid w:val="00C95E3B"/>
    <w:rsid w:val="00C962EE"/>
    <w:rsid w:val="00CA10FC"/>
    <w:rsid w:val="00CA3289"/>
    <w:rsid w:val="00CA4DB4"/>
    <w:rsid w:val="00CA6938"/>
    <w:rsid w:val="00CB6DC5"/>
    <w:rsid w:val="00CB7584"/>
    <w:rsid w:val="00CB7DE9"/>
    <w:rsid w:val="00CC08A1"/>
    <w:rsid w:val="00CC257E"/>
    <w:rsid w:val="00CC34DE"/>
    <w:rsid w:val="00CC443C"/>
    <w:rsid w:val="00CC759B"/>
    <w:rsid w:val="00CD0B39"/>
    <w:rsid w:val="00CD2350"/>
    <w:rsid w:val="00CD2D66"/>
    <w:rsid w:val="00CD2D90"/>
    <w:rsid w:val="00CD3996"/>
    <w:rsid w:val="00CD55B8"/>
    <w:rsid w:val="00CD7A94"/>
    <w:rsid w:val="00CE01E6"/>
    <w:rsid w:val="00CE0202"/>
    <w:rsid w:val="00CE224F"/>
    <w:rsid w:val="00CE2A9F"/>
    <w:rsid w:val="00CE54D2"/>
    <w:rsid w:val="00CE65FE"/>
    <w:rsid w:val="00CE7FB3"/>
    <w:rsid w:val="00CF14EC"/>
    <w:rsid w:val="00CF2F86"/>
    <w:rsid w:val="00CF3462"/>
    <w:rsid w:val="00CF44D0"/>
    <w:rsid w:val="00CF6426"/>
    <w:rsid w:val="00D04D54"/>
    <w:rsid w:val="00D053C5"/>
    <w:rsid w:val="00D11B10"/>
    <w:rsid w:val="00D13CA4"/>
    <w:rsid w:val="00D169A4"/>
    <w:rsid w:val="00D17BD1"/>
    <w:rsid w:val="00D20061"/>
    <w:rsid w:val="00D21735"/>
    <w:rsid w:val="00D23E25"/>
    <w:rsid w:val="00D259EA"/>
    <w:rsid w:val="00D26F0C"/>
    <w:rsid w:val="00D310B7"/>
    <w:rsid w:val="00D31717"/>
    <w:rsid w:val="00D320EA"/>
    <w:rsid w:val="00D365C8"/>
    <w:rsid w:val="00D365E5"/>
    <w:rsid w:val="00D416C6"/>
    <w:rsid w:val="00D43F65"/>
    <w:rsid w:val="00D44087"/>
    <w:rsid w:val="00D45C1A"/>
    <w:rsid w:val="00D477CF"/>
    <w:rsid w:val="00D520CF"/>
    <w:rsid w:val="00D53C58"/>
    <w:rsid w:val="00D544E2"/>
    <w:rsid w:val="00D54EE0"/>
    <w:rsid w:val="00D56129"/>
    <w:rsid w:val="00D6056A"/>
    <w:rsid w:val="00D60929"/>
    <w:rsid w:val="00D61028"/>
    <w:rsid w:val="00D64F10"/>
    <w:rsid w:val="00D6509C"/>
    <w:rsid w:val="00D65E66"/>
    <w:rsid w:val="00D66DF0"/>
    <w:rsid w:val="00D67312"/>
    <w:rsid w:val="00D732A6"/>
    <w:rsid w:val="00D73EEA"/>
    <w:rsid w:val="00D74E7F"/>
    <w:rsid w:val="00D76685"/>
    <w:rsid w:val="00D77072"/>
    <w:rsid w:val="00D847AB"/>
    <w:rsid w:val="00D8593C"/>
    <w:rsid w:val="00D8620A"/>
    <w:rsid w:val="00D8749A"/>
    <w:rsid w:val="00D9179B"/>
    <w:rsid w:val="00D92345"/>
    <w:rsid w:val="00D92E3F"/>
    <w:rsid w:val="00D94177"/>
    <w:rsid w:val="00DA06F9"/>
    <w:rsid w:val="00DA3F79"/>
    <w:rsid w:val="00DA60F5"/>
    <w:rsid w:val="00DA73DE"/>
    <w:rsid w:val="00DA75FC"/>
    <w:rsid w:val="00DA7A46"/>
    <w:rsid w:val="00DA7F13"/>
    <w:rsid w:val="00DB08AD"/>
    <w:rsid w:val="00DB18CE"/>
    <w:rsid w:val="00DB401C"/>
    <w:rsid w:val="00DB45E9"/>
    <w:rsid w:val="00DB4B3D"/>
    <w:rsid w:val="00DB6969"/>
    <w:rsid w:val="00DB6D80"/>
    <w:rsid w:val="00DC2A87"/>
    <w:rsid w:val="00DC31C2"/>
    <w:rsid w:val="00DC3286"/>
    <w:rsid w:val="00DC5A7C"/>
    <w:rsid w:val="00DC6BD4"/>
    <w:rsid w:val="00DD0C16"/>
    <w:rsid w:val="00DD15E6"/>
    <w:rsid w:val="00DD268A"/>
    <w:rsid w:val="00DD56ED"/>
    <w:rsid w:val="00DD6058"/>
    <w:rsid w:val="00DD6CD2"/>
    <w:rsid w:val="00DE0AD0"/>
    <w:rsid w:val="00DE186F"/>
    <w:rsid w:val="00DE2629"/>
    <w:rsid w:val="00DE29FF"/>
    <w:rsid w:val="00DE40B2"/>
    <w:rsid w:val="00DE6931"/>
    <w:rsid w:val="00DF36A5"/>
    <w:rsid w:val="00DF45DC"/>
    <w:rsid w:val="00DF71DE"/>
    <w:rsid w:val="00DF7D86"/>
    <w:rsid w:val="00E04ABA"/>
    <w:rsid w:val="00E0545C"/>
    <w:rsid w:val="00E10C9F"/>
    <w:rsid w:val="00E11B7F"/>
    <w:rsid w:val="00E12281"/>
    <w:rsid w:val="00E162D1"/>
    <w:rsid w:val="00E17554"/>
    <w:rsid w:val="00E1758B"/>
    <w:rsid w:val="00E25F11"/>
    <w:rsid w:val="00E2743F"/>
    <w:rsid w:val="00E27FC6"/>
    <w:rsid w:val="00E306D0"/>
    <w:rsid w:val="00E31776"/>
    <w:rsid w:val="00E3184F"/>
    <w:rsid w:val="00E33169"/>
    <w:rsid w:val="00E33310"/>
    <w:rsid w:val="00E35AA5"/>
    <w:rsid w:val="00E439F8"/>
    <w:rsid w:val="00E44B10"/>
    <w:rsid w:val="00E51666"/>
    <w:rsid w:val="00E51994"/>
    <w:rsid w:val="00E51FAC"/>
    <w:rsid w:val="00E532AB"/>
    <w:rsid w:val="00E54A0D"/>
    <w:rsid w:val="00E55E45"/>
    <w:rsid w:val="00E560FE"/>
    <w:rsid w:val="00E579D4"/>
    <w:rsid w:val="00E60185"/>
    <w:rsid w:val="00E60506"/>
    <w:rsid w:val="00E60B3F"/>
    <w:rsid w:val="00E616A8"/>
    <w:rsid w:val="00E6262D"/>
    <w:rsid w:val="00E64A54"/>
    <w:rsid w:val="00E658D9"/>
    <w:rsid w:val="00E72A4F"/>
    <w:rsid w:val="00E741ED"/>
    <w:rsid w:val="00E80038"/>
    <w:rsid w:val="00E8468C"/>
    <w:rsid w:val="00E8645B"/>
    <w:rsid w:val="00E90EA9"/>
    <w:rsid w:val="00E916EE"/>
    <w:rsid w:val="00E9179E"/>
    <w:rsid w:val="00E91B11"/>
    <w:rsid w:val="00E92095"/>
    <w:rsid w:val="00E9228F"/>
    <w:rsid w:val="00E930A4"/>
    <w:rsid w:val="00E9473E"/>
    <w:rsid w:val="00E95D8E"/>
    <w:rsid w:val="00E96AC3"/>
    <w:rsid w:val="00EA13EE"/>
    <w:rsid w:val="00EA1DAB"/>
    <w:rsid w:val="00EA1E65"/>
    <w:rsid w:val="00EB464E"/>
    <w:rsid w:val="00EB50BA"/>
    <w:rsid w:val="00EB5BB1"/>
    <w:rsid w:val="00EB7585"/>
    <w:rsid w:val="00EC02E5"/>
    <w:rsid w:val="00EC21F6"/>
    <w:rsid w:val="00EC41A7"/>
    <w:rsid w:val="00EC6B1F"/>
    <w:rsid w:val="00ED30E0"/>
    <w:rsid w:val="00ED36FF"/>
    <w:rsid w:val="00ED4C3B"/>
    <w:rsid w:val="00ED5185"/>
    <w:rsid w:val="00ED57BC"/>
    <w:rsid w:val="00ED6763"/>
    <w:rsid w:val="00EE084C"/>
    <w:rsid w:val="00EE0A80"/>
    <w:rsid w:val="00EE1BF8"/>
    <w:rsid w:val="00EE3686"/>
    <w:rsid w:val="00EE4620"/>
    <w:rsid w:val="00EE4A15"/>
    <w:rsid w:val="00EE7AC6"/>
    <w:rsid w:val="00EE7E28"/>
    <w:rsid w:val="00EF0719"/>
    <w:rsid w:val="00EF48B7"/>
    <w:rsid w:val="00EF4F13"/>
    <w:rsid w:val="00F00CDA"/>
    <w:rsid w:val="00F02F8A"/>
    <w:rsid w:val="00F0472C"/>
    <w:rsid w:val="00F05190"/>
    <w:rsid w:val="00F05300"/>
    <w:rsid w:val="00F05413"/>
    <w:rsid w:val="00F06449"/>
    <w:rsid w:val="00F070E2"/>
    <w:rsid w:val="00F11EEF"/>
    <w:rsid w:val="00F14D75"/>
    <w:rsid w:val="00F15214"/>
    <w:rsid w:val="00F17B81"/>
    <w:rsid w:val="00F2107B"/>
    <w:rsid w:val="00F24B9E"/>
    <w:rsid w:val="00F24BFE"/>
    <w:rsid w:val="00F2559B"/>
    <w:rsid w:val="00F2581F"/>
    <w:rsid w:val="00F25B1A"/>
    <w:rsid w:val="00F26724"/>
    <w:rsid w:val="00F272F2"/>
    <w:rsid w:val="00F27602"/>
    <w:rsid w:val="00F346F7"/>
    <w:rsid w:val="00F363B3"/>
    <w:rsid w:val="00F4577E"/>
    <w:rsid w:val="00F45B32"/>
    <w:rsid w:val="00F47047"/>
    <w:rsid w:val="00F51447"/>
    <w:rsid w:val="00F51DB3"/>
    <w:rsid w:val="00F533B1"/>
    <w:rsid w:val="00F601EB"/>
    <w:rsid w:val="00F63B10"/>
    <w:rsid w:val="00F646B7"/>
    <w:rsid w:val="00F718BF"/>
    <w:rsid w:val="00F7272B"/>
    <w:rsid w:val="00F76791"/>
    <w:rsid w:val="00F87B2B"/>
    <w:rsid w:val="00F91D63"/>
    <w:rsid w:val="00F9270B"/>
    <w:rsid w:val="00F93DCA"/>
    <w:rsid w:val="00F94438"/>
    <w:rsid w:val="00F955B9"/>
    <w:rsid w:val="00F9672D"/>
    <w:rsid w:val="00F96E8C"/>
    <w:rsid w:val="00F96E8E"/>
    <w:rsid w:val="00FA08C9"/>
    <w:rsid w:val="00FA1EE9"/>
    <w:rsid w:val="00FA320D"/>
    <w:rsid w:val="00FA378D"/>
    <w:rsid w:val="00FA5C36"/>
    <w:rsid w:val="00FA6B56"/>
    <w:rsid w:val="00FA706B"/>
    <w:rsid w:val="00FA7C9E"/>
    <w:rsid w:val="00FB1E50"/>
    <w:rsid w:val="00FB5697"/>
    <w:rsid w:val="00FC1578"/>
    <w:rsid w:val="00FC240A"/>
    <w:rsid w:val="00FC759D"/>
    <w:rsid w:val="00FE12FE"/>
    <w:rsid w:val="00FE201B"/>
    <w:rsid w:val="00FE254D"/>
    <w:rsid w:val="00FE2BBA"/>
    <w:rsid w:val="00FE34CD"/>
    <w:rsid w:val="00FE3CBF"/>
    <w:rsid w:val="00FE56FB"/>
    <w:rsid w:val="00FF0676"/>
    <w:rsid w:val="00FF21CF"/>
    <w:rsid w:val="00FF24DF"/>
    <w:rsid w:val="00FF533D"/>
    <w:rsid w:val="00FF6BE1"/>
    <w:rsid w:val="00FF7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63D76B"/>
  <w15:docId w15:val="{4475E3AE-E412-4FE8-A1D4-8D6C89B7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FC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D0FC4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5D0FC4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5D0FC4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aliases w:val="Параграф"/>
    <w:basedOn w:val="a"/>
    <w:next w:val="a"/>
    <w:link w:val="40"/>
    <w:qFormat/>
    <w:rsid w:val="005D0FC4"/>
    <w:pPr>
      <w:keepNext/>
      <w:suppressAutoHyphens w:val="0"/>
      <w:jc w:val="center"/>
      <w:outlineLvl w:val="3"/>
    </w:pPr>
    <w:rPr>
      <w:b/>
      <w:bCs/>
      <w:sz w:val="36"/>
      <w:szCs w:val="36"/>
      <w:lang w:eastAsia="ru-RU"/>
    </w:rPr>
  </w:style>
  <w:style w:type="paragraph" w:styleId="5">
    <w:name w:val="heading 5"/>
    <w:aliases w:val="_Подпункт"/>
    <w:basedOn w:val="a"/>
    <w:next w:val="a"/>
    <w:link w:val="50"/>
    <w:qFormat/>
    <w:rsid w:val="005D0FC4"/>
    <w:pPr>
      <w:keepNext/>
      <w:suppressAutoHyphens w:val="0"/>
      <w:jc w:val="center"/>
      <w:outlineLvl w:val="4"/>
    </w:pPr>
    <w:rPr>
      <w:b/>
      <w:bCs/>
      <w:lang w:eastAsia="ru-RU"/>
    </w:rPr>
  </w:style>
  <w:style w:type="paragraph" w:styleId="6">
    <w:name w:val="heading 6"/>
    <w:basedOn w:val="a"/>
    <w:next w:val="a"/>
    <w:link w:val="60"/>
    <w:qFormat/>
    <w:rsid w:val="005D0FC4"/>
    <w:pPr>
      <w:numPr>
        <w:ilvl w:val="5"/>
        <w:numId w:val="1"/>
      </w:numPr>
      <w:suppressAutoHyphens w:val="0"/>
      <w:spacing w:before="240" w:after="60"/>
      <w:jc w:val="both"/>
      <w:outlineLvl w:val="5"/>
    </w:pPr>
    <w:rPr>
      <w:i/>
      <w:iCs/>
      <w:sz w:val="22"/>
      <w:szCs w:val="22"/>
      <w:lang w:eastAsia="ru-RU"/>
    </w:rPr>
  </w:style>
  <w:style w:type="paragraph" w:styleId="7">
    <w:name w:val="heading 7"/>
    <w:basedOn w:val="a"/>
    <w:next w:val="a"/>
    <w:link w:val="70"/>
    <w:qFormat/>
    <w:rsid w:val="005D0FC4"/>
    <w:pPr>
      <w:keepNext/>
      <w:keepLines/>
      <w:widowControl w:val="0"/>
      <w:suppressLineNumbers/>
      <w:outlineLvl w:val="6"/>
    </w:pPr>
    <w:rPr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5D0FC4"/>
    <w:pPr>
      <w:keepNext/>
      <w:suppressAutoHyphens w:val="0"/>
      <w:ind w:left="-108" w:right="-108"/>
      <w:jc w:val="center"/>
      <w:outlineLvl w:val="7"/>
    </w:pPr>
    <w:rPr>
      <w:b/>
      <w:bCs/>
      <w:lang w:eastAsia="ru-RU"/>
    </w:rPr>
  </w:style>
  <w:style w:type="paragraph" w:styleId="9">
    <w:name w:val="heading 9"/>
    <w:basedOn w:val="a"/>
    <w:next w:val="a"/>
    <w:link w:val="90"/>
    <w:qFormat/>
    <w:rsid w:val="005D0FC4"/>
    <w:pPr>
      <w:numPr>
        <w:ilvl w:val="8"/>
        <w:numId w:val="1"/>
      </w:numPr>
      <w:suppressAutoHyphens w:val="0"/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D0F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5D0FC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5D0FC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Параграф Знак"/>
    <w:link w:val="4"/>
    <w:rsid w:val="005D0F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aliases w:val="_Подпункт Знак"/>
    <w:link w:val="5"/>
    <w:rsid w:val="005D0F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5D0FC4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link w:val="7"/>
    <w:rsid w:val="005D0F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link w:val="8"/>
    <w:rsid w:val="005D0F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link w:val="9"/>
    <w:rsid w:val="005D0FC4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20">
    <w:name w:val="Заголовок 2 Знак"/>
    <w:rsid w:val="005D0FC4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30">
    <w:name w:val="Заголовок 3 Знак"/>
    <w:uiPriority w:val="9"/>
    <w:rsid w:val="005D0FC4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a3">
    <w:name w:val="Body Text"/>
    <w:aliases w:val="Список 1,Body Text Char"/>
    <w:basedOn w:val="a"/>
    <w:link w:val="a4"/>
    <w:unhideWhenUsed/>
    <w:rsid w:val="005D0FC4"/>
    <w:pPr>
      <w:spacing w:after="120"/>
      <w:jc w:val="both"/>
    </w:pPr>
    <w:rPr>
      <w:szCs w:val="20"/>
    </w:rPr>
  </w:style>
  <w:style w:type="character" w:customStyle="1" w:styleId="a4">
    <w:name w:val="Основной текст Знак"/>
    <w:aliases w:val="Список 1 Знак,Body Text Char Знак"/>
    <w:link w:val="a3"/>
    <w:rsid w:val="005D0FC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0">
    <w:name w:val="Основной текст 21"/>
    <w:basedOn w:val="a"/>
    <w:rsid w:val="005D0FC4"/>
    <w:pPr>
      <w:widowControl w:val="0"/>
      <w:jc w:val="both"/>
    </w:pPr>
    <w:rPr>
      <w:rFonts w:cs="Arial"/>
      <w:szCs w:val="18"/>
    </w:rPr>
  </w:style>
  <w:style w:type="character" w:customStyle="1" w:styleId="Heading1Char">
    <w:name w:val="Heading 1 Char"/>
    <w:locked/>
    <w:rsid w:val="005D0FC4"/>
    <w:rPr>
      <w:rFonts w:cs="Times New Roman"/>
      <w:b/>
      <w:bCs/>
      <w:sz w:val="24"/>
      <w:szCs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5D0FC4"/>
    <w:rPr>
      <w:rFonts w:cs="Times New Roman"/>
      <w:b/>
      <w:bCs/>
      <w:sz w:val="24"/>
      <w:szCs w:val="24"/>
      <w:lang w:val="ru-RU" w:eastAsia="ru-RU"/>
    </w:rPr>
  </w:style>
  <w:style w:type="paragraph" w:customStyle="1" w:styleId="22">
    <w:name w:val="Стиль2"/>
    <w:basedOn w:val="23"/>
    <w:rsid w:val="005D0FC4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styleId="23">
    <w:name w:val="List Number 2"/>
    <w:basedOn w:val="a"/>
    <w:rsid w:val="005D0FC4"/>
    <w:pPr>
      <w:tabs>
        <w:tab w:val="num" w:pos="360"/>
        <w:tab w:val="num" w:pos="432"/>
      </w:tabs>
      <w:suppressAutoHyphens w:val="0"/>
      <w:ind w:left="432" w:hanging="432"/>
    </w:pPr>
    <w:rPr>
      <w:sz w:val="20"/>
      <w:szCs w:val="20"/>
      <w:lang w:eastAsia="ru-RU"/>
    </w:rPr>
  </w:style>
  <w:style w:type="paragraph" w:customStyle="1" w:styleId="32">
    <w:name w:val="Стиль3"/>
    <w:basedOn w:val="24"/>
    <w:rsid w:val="005D0FC4"/>
    <w:pPr>
      <w:widowControl w:val="0"/>
      <w:tabs>
        <w:tab w:val="clear" w:pos="720"/>
        <w:tab w:val="num" w:pos="643"/>
      </w:tabs>
      <w:autoSpaceDE/>
      <w:autoSpaceDN/>
      <w:spacing w:before="0"/>
      <w:ind w:left="643" w:hanging="360"/>
      <w:textAlignment w:val="baseline"/>
    </w:pPr>
  </w:style>
  <w:style w:type="paragraph" w:styleId="24">
    <w:name w:val="Body Text Indent 2"/>
    <w:aliases w:val="Знак,Знак1"/>
    <w:basedOn w:val="a"/>
    <w:link w:val="25"/>
    <w:rsid w:val="005D0FC4"/>
    <w:pPr>
      <w:tabs>
        <w:tab w:val="left" w:pos="720"/>
      </w:tabs>
      <w:suppressAutoHyphens w:val="0"/>
      <w:autoSpaceDE w:val="0"/>
      <w:autoSpaceDN w:val="0"/>
      <w:adjustRightInd w:val="0"/>
      <w:spacing w:before="57"/>
      <w:ind w:left="720" w:hanging="720"/>
      <w:jc w:val="both"/>
    </w:pPr>
    <w:rPr>
      <w:lang w:eastAsia="ru-RU"/>
    </w:rPr>
  </w:style>
  <w:style w:type="character" w:customStyle="1" w:styleId="25">
    <w:name w:val="Основной текст с отступом 2 Знак"/>
    <w:aliases w:val="Знак Знак8,Знак1 Знак"/>
    <w:link w:val="24"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 Знак Знак"/>
    <w:basedOn w:val="24"/>
    <w:link w:val="34"/>
    <w:uiPriority w:val="99"/>
    <w:rsid w:val="005D0FC4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character" w:customStyle="1" w:styleId="34">
    <w:name w:val="Стиль3 Знак Знак Знак"/>
    <w:link w:val="33"/>
    <w:uiPriority w:val="99"/>
    <w:locked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Стиль3 Знак"/>
    <w:basedOn w:val="24"/>
    <w:rsid w:val="005D0FC4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paragraph" w:customStyle="1" w:styleId="StyleFirstline127cm">
    <w:name w:val="Style First line:  127 cm"/>
    <w:basedOn w:val="a"/>
    <w:rsid w:val="005D0FC4"/>
    <w:pPr>
      <w:suppressAutoHyphens w:val="0"/>
      <w:spacing w:before="120"/>
      <w:ind w:firstLine="720"/>
      <w:jc w:val="both"/>
    </w:pPr>
    <w:rPr>
      <w:rFonts w:ascii="Arial" w:hAnsi="Arial" w:cs="Arial"/>
      <w:lang w:eastAsia="en-US"/>
    </w:rPr>
  </w:style>
  <w:style w:type="paragraph" w:customStyle="1" w:styleId="ConsPlusNormal">
    <w:name w:val="ConsPlusNormal"/>
    <w:link w:val="ConsPlusNormal0"/>
    <w:qFormat/>
    <w:rsid w:val="005D0FC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D0FC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link w:val="ConsNormal0"/>
    <w:rsid w:val="005D0FC4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ConsNormal0">
    <w:name w:val="ConsNormal Знак"/>
    <w:link w:val="ConsNormal"/>
    <w:locked/>
    <w:rsid w:val="005D0FC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aliases w:val="Обычный (веб)1,Обычный (Web)1"/>
    <w:basedOn w:val="a"/>
    <w:link w:val="a6"/>
    <w:uiPriority w:val="99"/>
    <w:rsid w:val="005D0FC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7">
    <w:name w:val="Hyperlink"/>
    <w:uiPriority w:val="99"/>
    <w:rsid w:val="005D0FC4"/>
    <w:rPr>
      <w:rFonts w:cs="Times New Roman"/>
      <w:color w:val="0000FF"/>
      <w:u w:val="single"/>
    </w:rPr>
  </w:style>
  <w:style w:type="character" w:styleId="a8">
    <w:name w:val="page number"/>
    <w:uiPriority w:val="99"/>
    <w:rsid w:val="005D0FC4"/>
    <w:rPr>
      <w:rFonts w:cs="Times New Roman"/>
    </w:rPr>
  </w:style>
  <w:style w:type="paragraph" w:styleId="a9">
    <w:name w:val="Body Text Indent"/>
    <w:aliases w:val="текст"/>
    <w:basedOn w:val="a"/>
    <w:link w:val="aa"/>
    <w:rsid w:val="005D0FC4"/>
    <w:pPr>
      <w:numPr>
        <w:ilvl w:val="2"/>
      </w:numPr>
      <w:tabs>
        <w:tab w:val="num" w:pos="0"/>
        <w:tab w:val="num" w:pos="1080"/>
      </w:tabs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aa">
    <w:name w:val="Основной текст с отступом Знак"/>
    <w:aliases w:val="текст Знак"/>
    <w:link w:val="a9"/>
    <w:rsid w:val="005D0F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-11">
    <w:name w:val="2-11"/>
    <w:basedOn w:val="a"/>
    <w:rsid w:val="005D0FC4"/>
    <w:pPr>
      <w:suppressAutoHyphens w:val="0"/>
      <w:spacing w:after="60"/>
      <w:jc w:val="both"/>
    </w:pPr>
    <w:rPr>
      <w:lang w:eastAsia="ru-RU"/>
    </w:rPr>
  </w:style>
  <w:style w:type="paragraph" w:styleId="36">
    <w:name w:val="Body Text Indent 3"/>
    <w:aliases w:val="Знак2"/>
    <w:basedOn w:val="a"/>
    <w:link w:val="37"/>
    <w:rsid w:val="005D0FC4"/>
    <w:pPr>
      <w:tabs>
        <w:tab w:val="left" w:pos="1260"/>
      </w:tabs>
      <w:suppressAutoHyphens w:val="0"/>
      <w:ind w:firstLine="720"/>
      <w:jc w:val="both"/>
    </w:pPr>
    <w:rPr>
      <w:sz w:val="28"/>
      <w:szCs w:val="28"/>
      <w:lang w:eastAsia="ru-RU"/>
    </w:rPr>
  </w:style>
  <w:style w:type="character" w:customStyle="1" w:styleId="37">
    <w:name w:val="Основной текст с отступом 3 Знак"/>
    <w:aliases w:val="Знак2 Знак"/>
    <w:link w:val="36"/>
    <w:rsid w:val="005D0F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3"/>
    <w:basedOn w:val="a"/>
    <w:rsid w:val="005D0FC4"/>
    <w:pPr>
      <w:suppressAutoHyphens w:val="0"/>
      <w:jc w:val="both"/>
    </w:pPr>
    <w:rPr>
      <w:lang w:eastAsia="ru-RU"/>
    </w:rPr>
  </w:style>
  <w:style w:type="paragraph" w:customStyle="1" w:styleId="FR1">
    <w:name w:val="FR1"/>
    <w:rsid w:val="005D0FC4"/>
    <w:pPr>
      <w:widowControl w:val="0"/>
      <w:autoSpaceDE w:val="0"/>
      <w:autoSpaceDN w:val="0"/>
      <w:ind w:firstLine="420"/>
    </w:pPr>
    <w:rPr>
      <w:rFonts w:ascii="Arial" w:eastAsia="Times New Roman" w:hAnsi="Arial" w:cs="Arial"/>
    </w:rPr>
  </w:style>
  <w:style w:type="character" w:customStyle="1" w:styleId="ab">
    <w:name w:val="Текст сноски Знак"/>
    <w:aliases w:val=" Знак4 Знак Знак Знак, Знак4 Знак Знак1, Знак8 Знак"/>
    <w:link w:val="ac"/>
    <w:uiPriority w:val="99"/>
    <w:rsid w:val="005D0F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note text"/>
    <w:aliases w:val=" Знак4 Знак Знак, Знак4 Знак, Знак8"/>
    <w:basedOn w:val="a"/>
    <w:link w:val="ab"/>
    <w:rsid w:val="005D0FC4"/>
    <w:pPr>
      <w:suppressAutoHyphens w:val="0"/>
      <w:spacing w:after="60"/>
      <w:jc w:val="both"/>
    </w:pPr>
    <w:rPr>
      <w:sz w:val="20"/>
      <w:szCs w:val="20"/>
      <w:lang w:eastAsia="ru-RU"/>
    </w:rPr>
  </w:style>
  <w:style w:type="character" w:customStyle="1" w:styleId="11">
    <w:name w:val="Текст сноски Знак1"/>
    <w:uiPriority w:val="99"/>
    <w:semiHidden/>
    <w:rsid w:val="005D0FC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List Bullet"/>
    <w:basedOn w:val="a"/>
    <w:autoRedefine/>
    <w:rsid w:val="005D0FC4"/>
    <w:pPr>
      <w:widowControl w:val="0"/>
      <w:suppressAutoHyphens w:val="0"/>
      <w:spacing w:after="60"/>
      <w:jc w:val="both"/>
    </w:pPr>
    <w:rPr>
      <w:color w:val="000000"/>
      <w:lang w:eastAsia="ru-RU"/>
    </w:rPr>
  </w:style>
  <w:style w:type="paragraph" w:customStyle="1" w:styleId="110">
    <w:name w:val="заголовок 11"/>
    <w:basedOn w:val="a"/>
    <w:next w:val="a"/>
    <w:rsid w:val="005D0FC4"/>
    <w:pPr>
      <w:keepNext/>
      <w:suppressAutoHyphens w:val="0"/>
      <w:jc w:val="center"/>
    </w:pPr>
    <w:rPr>
      <w:lang w:eastAsia="ru-RU"/>
    </w:rPr>
  </w:style>
  <w:style w:type="paragraph" w:styleId="ae">
    <w:name w:val="Date"/>
    <w:basedOn w:val="a"/>
    <w:next w:val="a"/>
    <w:link w:val="af"/>
    <w:rsid w:val="005D0FC4"/>
    <w:pPr>
      <w:suppressAutoHyphens w:val="0"/>
      <w:spacing w:after="60"/>
      <w:jc w:val="both"/>
    </w:pPr>
    <w:rPr>
      <w:lang w:eastAsia="ru-RU"/>
    </w:rPr>
  </w:style>
  <w:style w:type="character" w:customStyle="1" w:styleId="af">
    <w:name w:val="Дата Знак"/>
    <w:link w:val="ae"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МП"/>
    <w:basedOn w:val="a"/>
    <w:rsid w:val="005D0FC4"/>
    <w:pPr>
      <w:suppressAutoHyphens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  <w:lang w:eastAsia="ru-RU"/>
    </w:rPr>
  </w:style>
  <w:style w:type="paragraph" w:customStyle="1" w:styleId="af1">
    <w:name w:val="Готовый"/>
    <w:basedOn w:val="a"/>
    <w:rsid w:val="005D0FC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rsid w:val="005D0FC4"/>
    <w:pPr>
      <w:keepNext/>
      <w:suppressAutoHyphens w:val="0"/>
    </w:pPr>
    <w:rPr>
      <w:lang w:eastAsia="ru-RU"/>
    </w:rPr>
  </w:style>
  <w:style w:type="paragraph" w:styleId="af2">
    <w:name w:val="footer"/>
    <w:basedOn w:val="a"/>
    <w:link w:val="af3"/>
    <w:uiPriority w:val="99"/>
    <w:rsid w:val="005D0FC4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3">
    <w:name w:val="Нижний колонтитул Знак"/>
    <w:link w:val="af2"/>
    <w:uiPriority w:val="99"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pvalue">
    <w:name w:val="propvalue"/>
    <w:rsid w:val="005D0FC4"/>
    <w:rPr>
      <w:rFonts w:cs="Times New Roman"/>
      <w:color w:val="800000"/>
    </w:rPr>
  </w:style>
  <w:style w:type="paragraph" w:styleId="af4">
    <w:name w:val="header"/>
    <w:basedOn w:val="a"/>
    <w:link w:val="af5"/>
    <w:uiPriority w:val="99"/>
    <w:rsid w:val="005D0FC4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5D0FC4"/>
    <w:rPr>
      <w:rFonts w:cs="Times New Roman"/>
      <w:sz w:val="24"/>
      <w:szCs w:val="24"/>
      <w:lang w:val="ru-RU" w:eastAsia="ru-RU"/>
    </w:rPr>
  </w:style>
  <w:style w:type="paragraph" w:styleId="26">
    <w:name w:val="Body Text 2"/>
    <w:basedOn w:val="a"/>
    <w:link w:val="27"/>
    <w:rsid w:val="005D0FC4"/>
    <w:pPr>
      <w:suppressAutoHyphens w:val="0"/>
    </w:pPr>
    <w:rPr>
      <w:sz w:val="28"/>
      <w:szCs w:val="28"/>
      <w:lang w:eastAsia="ru-RU"/>
    </w:rPr>
  </w:style>
  <w:style w:type="character" w:customStyle="1" w:styleId="27">
    <w:name w:val="Основной текст 2 Знак"/>
    <w:link w:val="26"/>
    <w:rsid w:val="005D0F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List Bullet 4"/>
    <w:basedOn w:val="a"/>
    <w:autoRedefine/>
    <w:rsid w:val="005D0FC4"/>
    <w:pPr>
      <w:tabs>
        <w:tab w:val="num" w:pos="1209"/>
      </w:tabs>
      <w:suppressAutoHyphens w:val="0"/>
      <w:spacing w:after="60"/>
      <w:ind w:left="1209" w:hanging="360"/>
      <w:jc w:val="both"/>
    </w:pPr>
    <w:rPr>
      <w:lang w:eastAsia="ru-RU"/>
    </w:rPr>
  </w:style>
  <w:style w:type="paragraph" w:styleId="51">
    <w:name w:val="List Bullet 5"/>
    <w:basedOn w:val="a"/>
    <w:autoRedefine/>
    <w:rsid w:val="005D0FC4"/>
    <w:pPr>
      <w:tabs>
        <w:tab w:val="num" w:pos="1492"/>
      </w:tabs>
      <w:suppressAutoHyphens w:val="0"/>
      <w:spacing w:after="60"/>
      <w:ind w:left="1492" w:hanging="360"/>
      <w:jc w:val="both"/>
    </w:pPr>
    <w:rPr>
      <w:lang w:eastAsia="ru-RU"/>
    </w:rPr>
  </w:style>
  <w:style w:type="paragraph" w:styleId="39">
    <w:name w:val="List Number 3"/>
    <w:basedOn w:val="a"/>
    <w:rsid w:val="005D0FC4"/>
    <w:pPr>
      <w:tabs>
        <w:tab w:val="num" w:pos="926"/>
      </w:tabs>
      <w:suppressAutoHyphens w:val="0"/>
      <w:spacing w:after="60"/>
      <w:ind w:left="926" w:hanging="360"/>
      <w:jc w:val="both"/>
    </w:pPr>
    <w:rPr>
      <w:lang w:eastAsia="ru-RU"/>
    </w:rPr>
  </w:style>
  <w:style w:type="paragraph" w:styleId="42">
    <w:name w:val="List Number 4"/>
    <w:basedOn w:val="a"/>
    <w:rsid w:val="005D0FC4"/>
    <w:pPr>
      <w:tabs>
        <w:tab w:val="num" w:pos="1209"/>
      </w:tabs>
      <w:suppressAutoHyphens w:val="0"/>
      <w:spacing w:after="60"/>
      <w:ind w:left="1209" w:hanging="360"/>
      <w:jc w:val="both"/>
    </w:pPr>
    <w:rPr>
      <w:lang w:eastAsia="ru-RU"/>
    </w:rPr>
  </w:style>
  <w:style w:type="paragraph" w:styleId="52">
    <w:name w:val="List Number 5"/>
    <w:basedOn w:val="a"/>
    <w:rsid w:val="005D0FC4"/>
    <w:pPr>
      <w:tabs>
        <w:tab w:val="num" w:pos="1492"/>
      </w:tabs>
      <w:suppressAutoHyphens w:val="0"/>
      <w:spacing w:after="60"/>
      <w:ind w:left="1492" w:hanging="360"/>
      <w:jc w:val="both"/>
    </w:pPr>
    <w:rPr>
      <w:lang w:eastAsia="ru-RU"/>
    </w:rPr>
  </w:style>
  <w:style w:type="paragraph" w:customStyle="1" w:styleId="Instruction">
    <w:name w:val="Instruction"/>
    <w:basedOn w:val="26"/>
    <w:rsid w:val="005D0FC4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rsid w:val="005D0FC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eastAsia="ru-RU"/>
    </w:rPr>
  </w:style>
  <w:style w:type="paragraph" w:customStyle="1" w:styleId="af6">
    <w:name w:val="Ãîòîâûé"/>
    <w:basedOn w:val="a"/>
    <w:rsid w:val="005D0FC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rsid w:val="005D0FC4"/>
    <w:pPr>
      <w:suppressAutoHyphens w:val="0"/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12">
    <w:name w:val="Стиль1"/>
    <w:basedOn w:val="a"/>
    <w:rsid w:val="005D0FC4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bCs/>
      <w:sz w:val="28"/>
      <w:szCs w:val="28"/>
      <w:lang w:eastAsia="ru-RU"/>
    </w:rPr>
  </w:style>
  <w:style w:type="paragraph" w:customStyle="1" w:styleId="13">
    <w:name w:val="Обычный1"/>
    <w:rsid w:val="005D0FC4"/>
    <w:pPr>
      <w:widowControl w:val="0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7">
    <w:name w:val="Схема документа Знак"/>
    <w:link w:val="af8"/>
    <w:semiHidden/>
    <w:rsid w:val="005D0FC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8">
    <w:name w:val="Document Map"/>
    <w:basedOn w:val="a"/>
    <w:link w:val="af7"/>
    <w:semiHidden/>
    <w:rsid w:val="005D0FC4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14">
    <w:name w:val="Схема документа Знак1"/>
    <w:uiPriority w:val="99"/>
    <w:semiHidden/>
    <w:rsid w:val="005D0FC4"/>
    <w:rPr>
      <w:rFonts w:ascii="Tahoma" w:eastAsia="Times New Roman" w:hAnsi="Tahoma" w:cs="Tahoma"/>
      <w:sz w:val="16"/>
      <w:szCs w:val="16"/>
      <w:lang w:eastAsia="ar-SA"/>
    </w:rPr>
  </w:style>
  <w:style w:type="paragraph" w:styleId="af9">
    <w:name w:val="Title"/>
    <w:basedOn w:val="a"/>
    <w:link w:val="afa"/>
    <w:qFormat/>
    <w:rsid w:val="005D0FC4"/>
    <w:pPr>
      <w:widowControl w:val="0"/>
      <w:suppressAutoHyphens w:val="0"/>
      <w:autoSpaceDE w:val="0"/>
      <w:autoSpaceDN w:val="0"/>
      <w:adjustRightInd w:val="0"/>
      <w:jc w:val="center"/>
    </w:pPr>
    <w:rPr>
      <w:lang w:eastAsia="ru-RU"/>
    </w:rPr>
  </w:style>
  <w:style w:type="character" w:customStyle="1" w:styleId="afa">
    <w:name w:val="Заголовок Знак"/>
    <w:link w:val="af9"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Body Text 3"/>
    <w:basedOn w:val="a"/>
    <w:link w:val="3b"/>
    <w:rsid w:val="005D0FC4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b">
    <w:name w:val="Основной текст 3 Знак"/>
    <w:link w:val="3a"/>
    <w:rsid w:val="005D0FC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1">
    <w:name w:val="111"/>
    <w:basedOn w:val="a"/>
    <w:rsid w:val="005D0FC4"/>
    <w:pPr>
      <w:suppressAutoHyphens w:val="0"/>
    </w:pPr>
    <w:rPr>
      <w:rFonts w:ascii="Times New Roman CYR" w:hAnsi="Times New Roman CYR" w:cs="Times New Roman CYR"/>
      <w:sz w:val="20"/>
      <w:szCs w:val="20"/>
      <w:lang w:eastAsia="ru-RU"/>
    </w:rPr>
  </w:style>
  <w:style w:type="paragraph" w:styleId="afb">
    <w:name w:val="Subtitle"/>
    <w:basedOn w:val="a"/>
    <w:link w:val="afc"/>
    <w:qFormat/>
    <w:rsid w:val="005D0FC4"/>
    <w:pPr>
      <w:suppressAutoHyphens w:val="0"/>
      <w:spacing w:after="60"/>
      <w:jc w:val="center"/>
      <w:outlineLvl w:val="1"/>
    </w:pPr>
    <w:rPr>
      <w:rFonts w:ascii="Arial" w:hAnsi="Arial" w:cs="Arial"/>
      <w:lang w:eastAsia="ru-RU"/>
    </w:rPr>
  </w:style>
  <w:style w:type="character" w:customStyle="1" w:styleId="afc">
    <w:name w:val="Подзаголовок Знак"/>
    <w:link w:val="afb"/>
    <w:rsid w:val="005D0FC4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6">
    <w:name w:val="Font Style46"/>
    <w:rsid w:val="005D0FC4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5D0F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5D0FC4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222">
    <w:name w:val="222"/>
    <w:basedOn w:val="a"/>
    <w:rsid w:val="005D0FC4"/>
    <w:pPr>
      <w:suppressAutoHyphens w:val="0"/>
      <w:ind w:left="851"/>
    </w:pPr>
    <w:rPr>
      <w:rFonts w:ascii="Times New Roman CYR" w:hAnsi="Times New Roman CYR" w:cs="Times New Roman CYR"/>
      <w:sz w:val="20"/>
      <w:szCs w:val="20"/>
      <w:lang w:eastAsia="ru-RU"/>
    </w:rPr>
  </w:style>
  <w:style w:type="paragraph" w:customStyle="1" w:styleId="211">
    <w:name w:val="Основной текст с отступом 21"/>
    <w:basedOn w:val="a"/>
    <w:rsid w:val="005D0FC4"/>
    <w:pPr>
      <w:suppressAutoHyphens w:val="0"/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en-US" w:eastAsia="ru-RU"/>
    </w:rPr>
  </w:style>
  <w:style w:type="paragraph" w:customStyle="1" w:styleId="28">
    <w:name w:val="Обычный2"/>
    <w:rsid w:val="005D0FC4"/>
    <w:pPr>
      <w:widowControl w:val="0"/>
      <w:spacing w:line="340" w:lineRule="auto"/>
      <w:ind w:left="1040" w:hanging="360"/>
      <w:jc w:val="both"/>
    </w:pPr>
    <w:rPr>
      <w:rFonts w:ascii="Times New Roman" w:eastAsia="Times New Roman" w:hAnsi="Times New Roman"/>
    </w:rPr>
  </w:style>
  <w:style w:type="paragraph" w:styleId="afd">
    <w:name w:val="caption"/>
    <w:basedOn w:val="a"/>
    <w:next w:val="a"/>
    <w:qFormat/>
    <w:rsid w:val="005D0FC4"/>
    <w:pPr>
      <w:suppressAutoHyphens w:val="0"/>
      <w:ind w:right="-6672"/>
      <w:jc w:val="both"/>
    </w:pPr>
    <w:rPr>
      <w:b/>
      <w:bCs/>
      <w:sz w:val="20"/>
      <w:szCs w:val="20"/>
      <w:lang w:eastAsia="ru-RU"/>
    </w:rPr>
  </w:style>
  <w:style w:type="paragraph" w:styleId="afe">
    <w:name w:val="Plain Text"/>
    <w:basedOn w:val="a"/>
    <w:link w:val="aff"/>
    <w:rsid w:val="005D0FC4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">
    <w:name w:val="Текст Знак"/>
    <w:link w:val="afe"/>
    <w:rsid w:val="005D0F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5D0FC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styleId="aff0">
    <w:name w:val="FollowedHyperlink"/>
    <w:uiPriority w:val="99"/>
    <w:rsid w:val="005D0FC4"/>
    <w:rPr>
      <w:rFonts w:cs="Times New Roman"/>
      <w:color w:val="800080"/>
      <w:u w:val="single"/>
    </w:rPr>
  </w:style>
  <w:style w:type="character" w:customStyle="1" w:styleId="spanheaderlot21">
    <w:name w:val="span_header_lot_21"/>
    <w:rsid w:val="005D0FC4"/>
    <w:rPr>
      <w:rFonts w:cs="Times New Roman"/>
      <w:b/>
      <w:bCs/>
      <w:sz w:val="20"/>
      <w:szCs w:val="20"/>
    </w:rPr>
  </w:style>
  <w:style w:type="paragraph" w:styleId="29">
    <w:name w:val="List Bullet 2"/>
    <w:basedOn w:val="a"/>
    <w:autoRedefine/>
    <w:rsid w:val="005D0FC4"/>
    <w:pPr>
      <w:tabs>
        <w:tab w:val="num" w:pos="643"/>
      </w:tabs>
      <w:suppressAutoHyphens w:val="0"/>
      <w:spacing w:after="60"/>
      <w:ind w:left="643" w:hanging="360"/>
      <w:jc w:val="both"/>
    </w:pPr>
    <w:rPr>
      <w:lang w:eastAsia="ru-RU"/>
    </w:rPr>
  </w:style>
  <w:style w:type="paragraph" w:styleId="3c">
    <w:name w:val="List Bullet 3"/>
    <w:basedOn w:val="a"/>
    <w:autoRedefine/>
    <w:rsid w:val="005D0FC4"/>
    <w:pPr>
      <w:tabs>
        <w:tab w:val="num" w:pos="926"/>
      </w:tabs>
      <w:suppressAutoHyphens w:val="0"/>
      <w:spacing w:after="60"/>
      <w:ind w:left="926" w:hanging="360"/>
      <w:jc w:val="both"/>
    </w:pPr>
    <w:rPr>
      <w:lang w:eastAsia="ru-RU"/>
    </w:rPr>
  </w:style>
  <w:style w:type="paragraph" w:styleId="aff1">
    <w:name w:val="List Number"/>
    <w:basedOn w:val="a"/>
    <w:rsid w:val="005D0FC4"/>
    <w:pPr>
      <w:tabs>
        <w:tab w:val="num" w:pos="360"/>
      </w:tabs>
      <w:suppressAutoHyphens w:val="0"/>
      <w:spacing w:after="60"/>
      <w:ind w:left="360" w:hanging="360"/>
      <w:jc w:val="both"/>
    </w:pPr>
    <w:rPr>
      <w:lang w:eastAsia="ru-RU"/>
    </w:rPr>
  </w:style>
  <w:style w:type="paragraph" w:styleId="aff2">
    <w:name w:val="Note Heading"/>
    <w:basedOn w:val="a"/>
    <w:next w:val="a"/>
    <w:link w:val="aff3"/>
    <w:rsid w:val="005D0FC4"/>
    <w:pPr>
      <w:suppressAutoHyphens w:val="0"/>
      <w:spacing w:after="60"/>
      <w:jc w:val="both"/>
    </w:pPr>
    <w:rPr>
      <w:lang w:eastAsia="ru-RU"/>
    </w:rPr>
  </w:style>
  <w:style w:type="character" w:customStyle="1" w:styleId="aff3">
    <w:name w:val="Заголовок записки Знак"/>
    <w:link w:val="aff2"/>
    <w:rsid w:val="005D0F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D0FC4"/>
    <w:pPr>
      <w:tabs>
        <w:tab w:val="num" w:pos="540"/>
      </w:tabs>
      <w:suppressAutoHyphens w:val="0"/>
      <w:spacing w:before="480" w:after="240"/>
      <w:ind w:left="540" w:hanging="540"/>
      <w:jc w:val="center"/>
    </w:pPr>
    <w:rPr>
      <w:rFonts w:ascii="Arial" w:hAnsi="Arial" w:cs="Arial"/>
      <w:b/>
      <w:bCs/>
      <w:lang w:eastAsia="ru-RU"/>
    </w:rPr>
  </w:style>
  <w:style w:type="paragraph" w:customStyle="1" w:styleId="Simlple">
    <w:name w:val="Simlple"/>
    <w:basedOn w:val="a"/>
    <w:rsid w:val="005D0FC4"/>
    <w:pPr>
      <w:suppressAutoHyphens w:val="0"/>
      <w:spacing w:before="60" w:after="60"/>
      <w:ind w:firstLine="284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rsid w:val="005D0FC4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rsid w:val="005D0FC4"/>
    <w:pPr>
      <w:tabs>
        <w:tab w:val="num" w:pos="720"/>
      </w:tabs>
      <w:ind w:firstLine="567"/>
    </w:pPr>
  </w:style>
  <w:style w:type="character" w:styleId="aff4">
    <w:name w:val="Strong"/>
    <w:uiPriority w:val="22"/>
    <w:qFormat/>
    <w:rsid w:val="005D0FC4"/>
    <w:rPr>
      <w:rFonts w:cs="Times New Roman"/>
      <w:b/>
      <w:bCs/>
    </w:rPr>
  </w:style>
  <w:style w:type="character" w:customStyle="1" w:styleId="71">
    <w:name w:val="Знак Знак7"/>
    <w:locked/>
    <w:rsid w:val="005D0FC4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d">
    <w:name w:val="Знак Знак3"/>
    <w:rsid w:val="005D0FC4"/>
    <w:rPr>
      <w:rFonts w:cs="Times New Roman"/>
      <w:b/>
      <w:bCs/>
      <w:i/>
      <w:iCs/>
      <w:snapToGrid w:val="0"/>
      <w:sz w:val="28"/>
      <w:szCs w:val="28"/>
    </w:rPr>
  </w:style>
  <w:style w:type="paragraph" w:customStyle="1" w:styleId="bulletin">
    <w:name w:val="bulletin"/>
    <w:basedOn w:val="24"/>
    <w:rsid w:val="005D0FC4"/>
    <w:pPr>
      <w:tabs>
        <w:tab w:val="clear" w:pos="720"/>
      </w:tabs>
      <w:autoSpaceDE/>
      <w:autoSpaceDN/>
      <w:adjustRightInd/>
      <w:spacing w:before="0"/>
      <w:ind w:left="0" w:firstLine="0"/>
      <w:jc w:val="left"/>
    </w:pPr>
    <w:rPr>
      <w:sz w:val="22"/>
      <w:szCs w:val="22"/>
      <w:lang w:eastAsia="en-US"/>
    </w:rPr>
  </w:style>
  <w:style w:type="paragraph" w:customStyle="1" w:styleId="ListBul2">
    <w:name w:val="ListBul2"/>
    <w:basedOn w:val="ad"/>
    <w:rsid w:val="005D0FC4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rsid w:val="005D0FC4"/>
    <w:pPr>
      <w:suppressAutoHyphens w:val="0"/>
    </w:pPr>
    <w:rPr>
      <w:rFonts w:ascii="Times New Roman CYR" w:hAnsi="Times New Roman CYR" w:cs="Times New Roman CYR"/>
      <w:b/>
      <w:bCs/>
      <w:sz w:val="20"/>
      <w:szCs w:val="20"/>
      <w:lang w:eastAsia="ru-RU"/>
    </w:rPr>
  </w:style>
  <w:style w:type="character" w:customStyle="1" w:styleId="53">
    <w:name w:val="Знак Знак5"/>
    <w:rsid w:val="005D0FC4"/>
    <w:rPr>
      <w:rFonts w:cs="Times New Roman"/>
      <w:sz w:val="24"/>
      <w:szCs w:val="24"/>
    </w:rPr>
  </w:style>
  <w:style w:type="paragraph" w:customStyle="1" w:styleId="15">
    <w:name w:val="Абзац списка1"/>
    <w:basedOn w:val="a"/>
    <w:rsid w:val="005D0FC4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character" w:customStyle="1" w:styleId="43">
    <w:name w:val="Знак Знак4"/>
    <w:rsid w:val="005D0FC4"/>
    <w:rPr>
      <w:rFonts w:cs="Times New Roman"/>
      <w:b/>
      <w:bCs/>
      <w:sz w:val="28"/>
      <w:szCs w:val="28"/>
    </w:rPr>
  </w:style>
  <w:style w:type="paragraph" w:styleId="aff5">
    <w:name w:val="Body Text First Indent"/>
    <w:basedOn w:val="a3"/>
    <w:link w:val="aff6"/>
    <w:rsid w:val="005D0FC4"/>
    <w:pPr>
      <w:suppressAutoHyphens w:val="0"/>
      <w:ind w:firstLine="210"/>
      <w:jc w:val="left"/>
    </w:pPr>
    <w:rPr>
      <w:sz w:val="20"/>
      <w:lang w:eastAsia="ru-RU"/>
    </w:rPr>
  </w:style>
  <w:style w:type="character" w:customStyle="1" w:styleId="aff6">
    <w:name w:val="Красная строка Знак"/>
    <w:link w:val="aff5"/>
    <w:rsid w:val="005D0F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List"/>
    <w:basedOn w:val="a"/>
    <w:rsid w:val="005D0FC4"/>
    <w:pPr>
      <w:suppressAutoHyphens w:val="0"/>
      <w:ind w:left="283" w:hanging="283"/>
    </w:pPr>
    <w:rPr>
      <w:sz w:val="20"/>
      <w:szCs w:val="20"/>
      <w:lang w:val="en-GB" w:eastAsia="ru-RU"/>
    </w:rPr>
  </w:style>
  <w:style w:type="paragraph" w:styleId="2a">
    <w:name w:val="Body Text First Indent 2"/>
    <w:basedOn w:val="a9"/>
    <w:link w:val="2b"/>
    <w:rsid w:val="005D0FC4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  <w:rPr>
      <w:sz w:val="20"/>
      <w:szCs w:val="20"/>
      <w:lang w:val="en-GB"/>
    </w:rPr>
  </w:style>
  <w:style w:type="character" w:customStyle="1" w:styleId="2b">
    <w:name w:val="Красная строка 2 Знак"/>
    <w:link w:val="2a"/>
    <w:rsid w:val="005D0FC4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2c">
    <w:name w:val="ШТ Назв.2"/>
    <w:basedOn w:val="a"/>
    <w:rsid w:val="005D0FC4"/>
    <w:pPr>
      <w:suppressAutoHyphens w:val="0"/>
      <w:spacing w:before="60"/>
      <w:jc w:val="center"/>
    </w:pPr>
    <w:rPr>
      <w:b/>
      <w:bCs/>
      <w:noProof/>
      <w:lang w:val="en-US" w:eastAsia="en-US"/>
    </w:rPr>
  </w:style>
  <w:style w:type="character" w:customStyle="1" w:styleId="2d">
    <w:name w:val="Знак2 Знак Знак"/>
    <w:rsid w:val="005D0FC4"/>
    <w:rPr>
      <w:rFonts w:cs="Times New Roman"/>
      <w:sz w:val="24"/>
      <w:szCs w:val="24"/>
    </w:rPr>
  </w:style>
  <w:style w:type="paragraph" w:customStyle="1" w:styleId="style4">
    <w:name w:val="style4"/>
    <w:basedOn w:val="a"/>
    <w:rsid w:val="005D0FC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BodyTextIndentChar1">
    <w:name w:val="Body Text Indent Char1"/>
    <w:locked/>
    <w:rsid w:val="005D0FC4"/>
    <w:rPr>
      <w:rFonts w:cs="Times New Roman"/>
      <w:lang w:val="ru-RU" w:eastAsia="ru-RU"/>
    </w:rPr>
  </w:style>
  <w:style w:type="character" w:customStyle="1" w:styleId="text">
    <w:name w:val="text"/>
    <w:rsid w:val="005D0FC4"/>
    <w:rPr>
      <w:rFonts w:cs="Times New Roman"/>
    </w:rPr>
  </w:style>
  <w:style w:type="character" w:customStyle="1" w:styleId="62">
    <w:name w:val="Знак Знак6"/>
    <w:locked/>
    <w:rsid w:val="005D0FC4"/>
    <w:rPr>
      <w:rFonts w:cs="Times New Roman"/>
      <w:sz w:val="24"/>
      <w:szCs w:val="24"/>
      <w:lang w:val="ru-RU" w:eastAsia="ru-RU"/>
    </w:rPr>
  </w:style>
  <w:style w:type="character" w:customStyle="1" w:styleId="2e">
    <w:name w:val="Знак Знак2"/>
    <w:locked/>
    <w:rsid w:val="005D0FC4"/>
    <w:rPr>
      <w:rFonts w:cs="Times New Roman"/>
      <w:sz w:val="24"/>
      <w:szCs w:val="24"/>
      <w:lang w:val="ru-RU" w:eastAsia="ru-RU"/>
    </w:rPr>
  </w:style>
  <w:style w:type="character" w:customStyle="1" w:styleId="aff8">
    <w:name w:val="Знак Знак"/>
    <w:locked/>
    <w:rsid w:val="005D0FC4"/>
    <w:rPr>
      <w:rFonts w:cs="Times New Roman"/>
      <w:b/>
      <w:bCs/>
      <w:i/>
      <w:iCs/>
      <w:snapToGrid w:val="0"/>
      <w:sz w:val="28"/>
      <w:szCs w:val="28"/>
      <w:lang w:val="ru-RU" w:eastAsia="ru-RU"/>
    </w:rPr>
  </w:style>
  <w:style w:type="character" w:customStyle="1" w:styleId="16">
    <w:name w:val="Знак Знак1"/>
    <w:locked/>
    <w:rsid w:val="005D0FC4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212">
    <w:name w:val="Знак2 Знак Знак1"/>
    <w:locked/>
    <w:rsid w:val="005D0FC4"/>
    <w:rPr>
      <w:rFonts w:cs="Times New Roman"/>
      <w:sz w:val="24"/>
      <w:szCs w:val="24"/>
      <w:lang w:val="ru-RU" w:eastAsia="ru-RU"/>
    </w:rPr>
  </w:style>
  <w:style w:type="character" w:customStyle="1" w:styleId="710">
    <w:name w:val="Знак Знак71"/>
    <w:locked/>
    <w:rsid w:val="005D0FC4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10">
    <w:name w:val="Знак Знак31"/>
    <w:rsid w:val="005D0FC4"/>
    <w:rPr>
      <w:rFonts w:cs="Times New Roman"/>
      <w:b/>
      <w:bCs/>
      <w:i/>
      <w:iCs/>
      <w:snapToGrid w:val="0"/>
      <w:sz w:val="28"/>
      <w:szCs w:val="28"/>
    </w:rPr>
  </w:style>
  <w:style w:type="character" w:customStyle="1" w:styleId="510">
    <w:name w:val="Знак Знак51"/>
    <w:rsid w:val="005D0FC4"/>
    <w:rPr>
      <w:rFonts w:cs="Times New Roman"/>
      <w:sz w:val="24"/>
      <w:szCs w:val="24"/>
    </w:rPr>
  </w:style>
  <w:style w:type="character" w:customStyle="1" w:styleId="410">
    <w:name w:val="Знак Знак41"/>
    <w:rsid w:val="005D0FC4"/>
    <w:rPr>
      <w:rFonts w:cs="Times New Roman"/>
      <w:b/>
      <w:bCs/>
      <w:sz w:val="28"/>
      <w:szCs w:val="28"/>
    </w:rPr>
  </w:style>
  <w:style w:type="character" w:customStyle="1" w:styleId="220">
    <w:name w:val="Знак2 Знак Знак2"/>
    <w:rsid w:val="005D0FC4"/>
    <w:rPr>
      <w:rFonts w:cs="Times New Roman"/>
      <w:sz w:val="24"/>
      <w:szCs w:val="24"/>
    </w:rPr>
  </w:style>
  <w:style w:type="character" w:styleId="aff9">
    <w:name w:val="Emphasis"/>
    <w:qFormat/>
    <w:rsid w:val="005D0FC4"/>
    <w:rPr>
      <w:rFonts w:cs="Times New Roman"/>
      <w:i/>
      <w:iCs/>
    </w:rPr>
  </w:style>
  <w:style w:type="paragraph" w:customStyle="1" w:styleId="desc2">
    <w:name w:val="desc2"/>
    <w:basedOn w:val="a"/>
    <w:rsid w:val="005D0FC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ter">
    <w:name w:val="ter"/>
    <w:rsid w:val="005D0FC4"/>
    <w:rPr>
      <w:rFonts w:cs="Times New Roman"/>
    </w:rPr>
  </w:style>
  <w:style w:type="character" w:customStyle="1" w:styleId="nobr">
    <w:name w:val="nobr"/>
    <w:rsid w:val="005D0FC4"/>
    <w:rPr>
      <w:rFonts w:cs="Times New Roman"/>
    </w:rPr>
  </w:style>
  <w:style w:type="character" w:customStyle="1" w:styleId="2110">
    <w:name w:val="Знак2 Знак Знак11"/>
    <w:rsid w:val="005D0FC4"/>
    <w:rPr>
      <w:rFonts w:cs="Times New Roman"/>
      <w:sz w:val="24"/>
      <w:szCs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rsid w:val="005D0FC4"/>
    <w:pPr>
      <w:suppressAutoHyphens w:val="0"/>
      <w:jc w:val="center"/>
      <w:outlineLvl w:val="1"/>
    </w:pPr>
    <w:rPr>
      <w:b/>
      <w:bCs/>
      <w:color w:val="333333"/>
      <w:sz w:val="22"/>
      <w:szCs w:val="22"/>
      <w:lang w:eastAsia="ru-RU"/>
    </w:rPr>
  </w:style>
  <w:style w:type="paragraph" w:customStyle="1" w:styleId="113">
    <w:name w:val="Абзац списка11"/>
    <w:basedOn w:val="a"/>
    <w:rsid w:val="005D0FC4"/>
    <w:pPr>
      <w:suppressAutoHyphens w:val="0"/>
      <w:ind w:left="720"/>
    </w:pPr>
    <w:rPr>
      <w:lang w:eastAsia="ru-RU"/>
    </w:rPr>
  </w:style>
  <w:style w:type="character" w:customStyle="1" w:styleId="120">
    <w:name w:val="Знак Знак12"/>
    <w:locked/>
    <w:rsid w:val="005D0FC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14">
    <w:name w:val="Знак Знак11"/>
    <w:locked/>
    <w:rsid w:val="005D0FC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100">
    <w:name w:val="Знак Знак10"/>
    <w:rsid w:val="005D0FC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label">
    <w:name w:val="label"/>
    <w:rsid w:val="005D0FC4"/>
    <w:rPr>
      <w:rFonts w:cs="Times New Roman"/>
    </w:rPr>
  </w:style>
  <w:style w:type="paragraph" w:customStyle="1" w:styleId="affa">
    <w:name w:val="Знак Знак Знак Знак"/>
    <w:basedOn w:val="a"/>
    <w:rsid w:val="005D0FC4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ычный.Нормальный абзац"/>
    <w:rsid w:val="005D0FC4"/>
    <w:pPr>
      <w:widowControl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2111">
    <w:name w:val="Основной текст с отступом 211"/>
    <w:basedOn w:val="a"/>
    <w:rsid w:val="005D0FC4"/>
    <w:pPr>
      <w:ind w:left="426"/>
    </w:pPr>
  </w:style>
  <w:style w:type="paragraph" w:customStyle="1" w:styleId="Heading">
    <w:name w:val="Heading"/>
    <w:rsid w:val="005D0FC4"/>
    <w:rPr>
      <w:rFonts w:ascii="Arial" w:eastAsia="Times New Roman" w:hAnsi="Arial" w:cs="Arial"/>
      <w:b/>
      <w:bCs/>
      <w:sz w:val="22"/>
      <w:szCs w:val="22"/>
    </w:rPr>
  </w:style>
  <w:style w:type="paragraph" w:customStyle="1" w:styleId="Char">
    <w:name w:val="Char Знак Знак"/>
    <w:basedOn w:val="a"/>
    <w:rsid w:val="005D0FC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5D0FC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5D0FC4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rsid w:val="005D0FC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5">
    <w:name w:val="Знак11"/>
    <w:basedOn w:val="a"/>
    <w:rsid w:val="005D0FC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2f">
    <w:name w:val="Абзац списка2"/>
    <w:basedOn w:val="a"/>
    <w:rsid w:val="005D0FC4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Style9">
    <w:name w:val="Style9"/>
    <w:basedOn w:val="a"/>
    <w:rsid w:val="005D0FC4"/>
    <w:pPr>
      <w:widowControl w:val="0"/>
      <w:suppressAutoHyphens w:val="0"/>
      <w:autoSpaceDE w:val="0"/>
      <w:autoSpaceDN w:val="0"/>
      <w:adjustRightInd w:val="0"/>
    </w:pPr>
    <w:rPr>
      <w:rFonts w:eastAsia="Calibri"/>
      <w:lang w:eastAsia="ru-RU"/>
    </w:rPr>
  </w:style>
  <w:style w:type="paragraph" w:styleId="affc">
    <w:name w:val="Balloon Text"/>
    <w:basedOn w:val="a"/>
    <w:link w:val="affd"/>
    <w:uiPriority w:val="99"/>
    <w:rsid w:val="005D0FC4"/>
    <w:pPr>
      <w:suppressAutoHyphens w:val="0"/>
    </w:pPr>
    <w:rPr>
      <w:rFonts w:ascii="Segoe UI" w:hAnsi="Segoe UI" w:cs="Segoe UI"/>
      <w:sz w:val="18"/>
      <w:szCs w:val="18"/>
      <w:lang w:eastAsia="ru-RU"/>
    </w:rPr>
  </w:style>
  <w:style w:type="character" w:customStyle="1" w:styleId="affd">
    <w:name w:val="Текст выноски Знак"/>
    <w:link w:val="affc"/>
    <w:uiPriority w:val="99"/>
    <w:rsid w:val="005D0FC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3e">
    <w:name w:val="Абзац списка3"/>
    <w:basedOn w:val="a"/>
    <w:rsid w:val="005D0FC4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affe">
    <w:name w:val="Содержимое таблицы"/>
    <w:basedOn w:val="a"/>
    <w:rsid w:val="005D0FC4"/>
    <w:pPr>
      <w:suppressLineNumbers/>
    </w:pPr>
  </w:style>
  <w:style w:type="paragraph" w:customStyle="1" w:styleId="17">
    <w:name w:val="Знак1 Знак Знак Знак Знак Знак Знак"/>
    <w:basedOn w:val="a"/>
    <w:rsid w:val="005D0FC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">
    <w:name w:val="List Paragraph"/>
    <w:basedOn w:val="a"/>
    <w:link w:val="afff0"/>
    <w:uiPriority w:val="34"/>
    <w:qFormat/>
    <w:rsid w:val="005D0FC4"/>
    <w:pPr>
      <w:ind w:left="720"/>
      <w:contextualSpacing/>
    </w:pPr>
  </w:style>
  <w:style w:type="paragraph" w:customStyle="1" w:styleId="afff1">
    <w:name w:val="Îáû÷íûé"/>
    <w:rsid w:val="005D0FC4"/>
    <w:pPr>
      <w:suppressAutoHyphens/>
    </w:pPr>
    <w:rPr>
      <w:rFonts w:ascii="Times New Roman" w:eastAsia="Arial" w:hAnsi="Times New Roman"/>
      <w:kern w:val="1"/>
      <w:lang w:eastAsia="ar-SA"/>
    </w:rPr>
  </w:style>
  <w:style w:type="character" w:customStyle="1" w:styleId="blk">
    <w:name w:val="blk"/>
    <w:basedOn w:val="a0"/>
    <w:rsid w:val="005D0FC4"/>
  </w:style>
  <w:style w:type="character" w:customStyle="1" w:styleId="r">
    <w:name w:val="r"/>
    <w:basedOn w:val="a0"/>
    <w:rsid w:val="005D0FC4"/>
  </w:style>
  <w:style w:type="paragraph" w:customStyle="1" w:styleId="afff2">
    <w:name w:val="Пункты"/>
    <w:basedOn w:val="2"/>
    <w:link w:val="afff3"/>
    <w:qFormat/>
    <w:rsid w:val="005D0FC4"/>
    <w:pPr>
      <w:tabs>
        <w:tab w:val="left" w:pos="1134"/>
      </w:tabs>
      <w:spacing w:before="120" w:after="0"/>
      <w:ind w:left="792" w:hanging="432"/>
      <w:jc w:val="both"/>
    </w:pPr>
    <w:rPr>
      <w:rFonts w:ascii="Times New Roman" w:hAnsi="Times New Roman" w:cs="Times New Roman"/>
      <w:b w:val="0"/>
      <w:i w:val="0"/>
      <w:sz w:val="24"/>
    </w:rPr>
  </w:style>
  <w:style w:type="character" w:customStyle="1" w:styleId="afff3">
    <w:name w:val="Пункты Знак"/>
    <w:link w:val="afff2"/>
    <w:rsid w:val="005D0FC4"/>
    <w:rPr>
      <w:rFonts w:ascii="Times New Roman" w:eastAsia="Times New Roman" w:hAnsi="Times New Roman" w:cs="Times New Roman"/>
      <w:bCs/>
      <w:iCs/>
      <w:sz w:val="24"/>
      <w:szCs w:val="28"/>
    </w:rPr>
  </w:style>
  <w:style w:type="character" w:customStyle="1" w:styleId="citemvalue">
    <w:name w:val="citemvalue"/>
    <w:basedOn w:val="a0"/>
    <w:rsid w:val="005D0FC4"/>
  </w:style>
  <w:style w:type="character" w:customStyle="1" w:styleId="citemname">
    <w:name w:val="citemname"/>
    <w:basedOn w:val="a0"/>
    <w:rsid w:val="005D0FC4"/>
  </w:style>
  <w:style w:type="character" w:customStyle="1" w:styleId="pmaccess-table-but">
    <w:name w:val="pm access-table-but"/>
    <w:basedOn w:val="a0"/>
    <w:rsid w:val="005D0FC4"/>
  </w:style>
  <w:style w:type="character" w:customStyle="1" w:styleId="iceouttxt4">
    <w:name w:val="iceouttxt4"/>
    <w:rsid w:val="005D0FC4"/>
  </w:style>
  <w:style w:type="character" w:customStyle="1" w:styleId="iceouttxt">
    <w:name w:val="iceouttxt"/>
    <w:basedOn w:val="a0"/>
    <w:rsid w:val="005D0FC4"/>
  </w:style>
  <w:style w:type="paragraph" w:customStyle="1" w:styleId="Standard">
    <w:name w:val="Standard"/>
    <w:rsid w:val="005D0FC4"/>
    <w:pPr>
      <w:widowControl w:val="0"/>
      <w:suppressAutoHyphens/>
      <w:textAlignment w:val="baseline"/>
    </w:pPr>
    <w:rPr>
      <w:rFonts w:ascii="Times New Roman" w:eastAsia="AR PL KaitiM GB" w:hAnsi="Times New Roman" w:cs="Lohit Hindi"/>
      <w:kern w:val="1"/>
      <w:sz w:val="24"/>
      <w:szCs w:val="24"/>
      <w:lang w:eastAsia="zh-CN" w:bidi="hi-IN"/>
    </w:rPr>
  </w:style>
  <w:style w:type="paragraph" w:customStyle="1" w:styleId="formattext">
    <w:name w:val="formattext"/>
    <w:basedOn w:val="a"/>
    <w:rsid w:val="005D0FC4"/>
    <w:pPr>
      <w:suppressAutoHyphens w:val="0"/>
      <w:spacing w:before="100" w:beforeAutospacing="1" w:after="100" w:afterAutospacing="1"/>
    </w:pPr>
    <w:rPr>
      <w:lang w:eastAsia="ru-RU"/>
    </w:rPr>
  </w:style>
  <w:style w:type="table" w:styleId="afff4">
    <w:name w:val="Table Grid"/>
    <w:basedOn w:val="a1"/>
    <w:uiPriority w:val="59"/>
    <w:rsid w:val="005D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D0FC4"/>
  </w:style>
  <w:style w:type="paragraph" w:styleId="afff5">
    <w:name w:val="No Spacing"/>
    <w:aliases w:val="для таблиц,No Spacing"/>
    <w:link w:val="afff6"/>
    <w:qFormat/>
    <w:rsid w:val="005D0FC4"/>
    <w:rPr>
      <w:sz w:val="22"/>
      <w:szCs w:val="22"/>
      <w:lang w:eastAsia="en-US"/>
    </w:rPr>
  </w:style>
  <w:style w:type="paragraph" w:customStyle="1" w:styleId="Style12">
    <w:name w:val="Style12"/>
    <w:basedOn w:val="a"/>
    <w:rsid w:val="005D0FC4"/>
    <w:pPr>
      <w:widowControl w:val="0"/>
      <w:autoSpaceDE w:val="0"/>
      <w:spacing w:line="235" w:lineRule="exact"/>
      <w:jc w:val="both"/>
    </w:pPr>
    <w:rPr>
      <w:rFonts w:ascii="Arial" w:hAnsi="Arial"/>
    </w:rPr>
  </w:style>
  <w:style w:type="character" w:styleId="afff7">
    <w:name w:val="Placeholder Text"/>
    <w:uiPriority w:val="99"/>
    <w:semiHidden/>
    <w:rsid w:val="005D0FC4"/>
    <w:rPr>
      <w:color w:val="808080"/>
    </w:rPr>
  </w:style>
  <w:style w:type="paragraph" w:customStyle="1" w:styleId="44">
    <w:name w:val="Абзац списка4"/>
    <w:basedOn w:val="a"/>
    <w:rsid w:val="00A872B5"/>
    <w:pPr>
      <w:widowControl w:val="0"/>
      <w:ind w:left="720"/>
    </w:pPr>
    <w:rPr>
      <w:rFonts w:eastAsia="AR PL KaitiM GB" w:cs="Lohit Hindi"/>
      <w:kern w:val="1"/>
      <w:lang w:eastAsia="hi-IN" w:bidi="hi-IN"/>
    </w:rPr>
  </w:style>
  <w:style w:type="character" w:customStyle="1" w:styleId="identifier">
    <w:name w:val="identifier"/>
    <w:basedOn w:val="a0"/>
    <w:rsid w:val="00827249"/>
  </w:style>
  <w:style w:type="character" w:customStyle="1" w:styleId="value">
    <w:name w:val="value"/>
    <w:basedOn w:val="a0"/>
    <w:rsid w:val="00827249"/>
  </w:style>
  <w:style w:type="character" w:customStyle="1" w:styleId="property">
    <w:name w:val="property"/>
    <w:basedOn w:val="a0"/>
    <w:rsid w:val="00827249"/>
  </w:style>
  <w:style w:type="paragraph" w:customStyle="1" w:styleId="articul">
    <w:name w:val="articul"/>
    <w:basedOn w:val="a"/>
    <w:rsid w:val="00827249"/>
    <w:pPr>
      <w:widowControl w:val="0"/>
      <w:suppressAutoHyphens w:val="0"/>
      <w:spacing w:before="280" w:after="280"/>
    </w:pPr>
    <w:rPr>
      <w:rFonts w:eastAsia="AR PL KaitiM GB"/>
      <w:kern w:val="1"/>
      <w:lang w:eastAsia="zh-CN" w:bidi="hi-IN"/>
    </w:rPr>
  </w:style>
  <w:style w:type="character" w:styleId="afff8">
    <w:name w:val="footnote reference"/>
    <w:unhideWhenUsed/>
    <w:rsid w:val="00FE12FE"/>
    <w:rPr>
      <w:vertAlign w:val="superscript"/>
    </w:rPr>
  </w:style>
  <w:style w:type="character" w:styleId="afff9">
    <w:name w:val="annotation reference"/>
    <w:uiPriority w:val="99"/>
    <w:semiHidden/>
    <w:unhideWhenUsed/>
    <w:rsid w:val="00FE12FE"/>
    <w:rPr>
      <w:sz w:val="16"/>
      <w:szCs w:val="16"/>
    </w:rPr>
  </w:style>
  <w:style w:type="paragraph" w:styleId="afffa">
    <w:name w:val="annotation text"/>
    <w:basedOn w:val="a"/>
    <w:link w:val="afffb"/>
    <w:uiPriority w:val="99"/>
    <w:semiHidden/>
    <w:unhideWhenUsed/>
    <w:rsid w:val="00FE12FE"/>
    <w:pPr>
      <w:suppressAutoHyphens w:val="0"/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fb">
    <w:name w:val="Текст примечания Знак"/>
    <w:link w:val="afffa"/>
    <w:uiPriority w:val="99"/>
    <w:semiHidden/>
    <w:rsid w:val="00FE12FE"/>
    <w:rPr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unhideWhenUsed/>
    <w:rsid w:val="00FE12FE"/>
    <w:rPr>
      <w:b/>
      <w:bCs/>
    </w:rPr>
  </w:style>
  <w:style w:type="character" w:customStyle="1" w:styleId="afffd">
    <w:name w:val="Тема примечания Знак"/>
    <w:link w:val="afffc"/>
    <w:uiPriority w:val="99"/>
    <w:semiHidden/>
    <w:rsid w:val="00FE12FE"/>
    <w:rPr>
      <w:b/>
      <w:bCs/>
      <w:sz w:val="20"/>
      <w:szCs w:val="20"/>
    </w:rPr>
  </w:style>
  <w:style w:type="character" w:customStyle="1" w:styleId="afff0">
    <w:name w:val="Абзац списка Знак"/>
    <w:link w:val="afff"/>
    <w:uiPriority w:val="34"/>
    <w:locked/>
    <w:rsid w:val="00BE11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4">
    <w:name w:val="Абзац списка5"/>
    <w:basedOn w:val="a"/>
    <w:rsid w:val="00BE11F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e">
    <w:name w:val="Основной текст_"/>
    <w:link w:val="18"/>
    <w:uiPriority w:val="99"/>
    <w:rsid w:val="00C122FE"/>
    <w:rPr>
      <w:shd w:val="clear" w:color="auto" w:fill="FFFFFF"/>
    </w:rPr>
  </w:style>
  <w:style w:type="paragraph" w:customStyle="1" w:styleId="18">
    <w:name w:val="Основной текст1"/>
    <w:basedOn w:val="a"/>
    <w:link w:val="afffe"/>
    <w:uiPriority w:val="99"/>
    <w:rsid w:val="00C122FE"/>
    <w:pPr>
      <w:shd w:val="clear" w:color="auto" w:fill="FFFFFF"/>
      <w:suppressAutoHyphens w:val="0"/>
      <w:spacing w:line="254" w:lineRule="exact"/>
      <w:ind w:hanging="360"/>
      <w:jc w:val="both"/>
    </w:pPr>
    <w:rPr>
      <w:rFonts w:ascii="Calibri" w:eastAsia="Calibri" w:hAnsi="Calibri"/>
      <w:sz w:val="22"/>
      <w:szCs w:val="22"/>
      <w:shd w:val="clear" w:color="auto" w:fill="FFFFFF"/>
      <w:lang w:eastAsia="en-US"/>
    </w:rPr>
  </w:style>
  <w:style w:type="paragraph" w:customStyle="1" w:styleId="130">
    <w:name w:val="Знак13"/>
    <w:basedOn w:val="a"/>
    <w:rsid w:val="00A34208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">
    <w:name w:val="endnote text"/>
    <w:basedOn w:val="a"/>
    <w:link w:val="affff0"/>
    <w:uiPriority w:val="99"/>
    <w:rsid w:val="00A84524"/>
    <w:pPr>
      <w:suppressAutoHyphens w:val="0"/>
      <w:autoSpaceDE w:val="0"/>
      <w:autoSpaceDN w:val="0"/>
    </w:pPr>
    <w:rPr>
      <w:sz w:val="20"/>
      <w:szCs w:val="20"/>
      <w:lang w:eastAsia="ru-RU"/>
    </w:rPr>
  </w:style>
  <w:style w:type="character" w:customStyle="1" w:styleId="affff0">
    <w:name w:val="Текст концевой сноски Знак"/>
    <w:link w:val="affff"/>
    <w:uiPriority w:val="99"/>
    <w:rsid w:val="00A84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1">
    <w:name w:val="endnote reference"/>
    <w:uiPriority w:val="99"/>
    <w:rsid w:val="00A84524"/>
    <w:rPr>
      <w:vertAlign w:val="superscript"/>
    </w:rPr>
  </w:style>
  <w:style w:type="paragraph" w:customStyle="1" w:styleId="121">
    <w:name w:val="Знак12"/>
    <w:basedOn w:val="a"/>
    <w:rsid w:val="006B3F3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highlight">
    <w:name w:val="highlight"/>
    <w:basedOn w:val="a0"/>
    <w:rsid w:val="00513881"/>
  </w:style>
  <w:style w:type="table" w:customStyle="1" w:styleId="19">
    <w:name w:val="Сетка таблицы1"/>
    <w:basedOn w:val="a1"/>
    <w:next w:val="afff4"/>
    <w:uiPriority w:val="59"/>
    <w:rsid w:val="00382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Текст1"/>
    <w:basedOn w:val="a"/>
    <w:rsid w:val="001B1F0E"/>
    <w:rPr>
      <w:rFonts w:ascii="Courier New" w:hAnsi="Courier New"/>
      <w:sz w:val="20"/>
      <w:szCs w:val="20"/>
    </w:rPr>
  </w:style>
  <w:style w:type="character" w:customStyle="1" w:styleId="afff6">
    <w:name w:val="Без интервала Знак"/>
    <w:aliases w:val="для таблиц Знак,No Spacing Знак"/>
    <w:link w:val="afff5"/>
    <w:locked/>
    <w:rsid w:val="00906504"/>
    <w:rPr>
      <w:sz w:val="22"/>
      <w:szCs w:val="22"/>
      <w:lang w:eastAsia="en-US"/>
    </w:rPr>
  </w:style>
  <w:style w:type="paragraph" w:customStyle="1" w:styleId="3f">
    <w:name w:val="Без интервала3"/>
    <w:uiPriority w:val="99"/>
    <w:rsid w:val="00906504"/>
    <w:pPr>
      <w:suppressAutoHyphens/>
    </w:pPr>
    <w:rPr>
      <w:rFonts w:eastAsia="Times New Roman"/>
      <w:lang w:eastAsia="ar-SA"/>
    </w:rPr>
  </w:style>
  <w:style w:type="paragraph" w:customStyle="1" w:styleId="affff2">
    <w:name w:val="Стиль"/>
    <w:rsid w:val="00D8749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бычный (веб) Знак"/>
    <w:aliases w:val="Обычный (веб)1 Знак,Обычный (Web)1 Знак"/>
    <w:link w:val="a5"/>
    <w:uiPriority w:val="99"/>
    <w:locked/>
    <w:rsid w:val="006C4126"/>
    <w:rPr>
      <w:rFonts w:ascii="Times New Roman" w:eastAsia="Times New Roman" w:hAnsi="Times New Roman"/>
      <w:sz w:val="24"/>
      <w:szCs w:val="24"/>
    </w:rPr>
  </w:style>
  <w:style w:type="character" w:customStyle="1" w:styleId="1b">
    <w:name w:val="Гиперссылка1"/>
    <w:rsid w:val="00964165"/>
    <w:rPr>
      <w:color w:val="0000FF"/>
      <w:u w:val="single"/>
    </w:rPr>
  </w:style>
  <w:style w:type="table" w:customStyle="1" w:styleId="2f0">
    <w:name w:val="Сетка таблицы2"/>
    <w:basedOn w:val="a1"/>
    <w:next w:val="afff4"/>
    <w:uiPriority w:val="39"/>
    <w:rsid w:val="00CC34DE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kzvalue">
    <w:name w:val="ikzvalue"/>
    <w:rsid w:val="006B216E"/>
  </w:style>
  <w:style w:type="table" w:customStyle="1" w:styleId="3f0">
    <w:name w:val="Сетка таблицы3"/>
    <w:basedOn w:val="a1"/>
    <w:next w:val="afff4"/>
    <w:uiPriority w:val="39"/>
    <w:rsid w:val="004C7D05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s-textlabel">
    <w:name w:val="products-text__label"/>
    <w:basedOn w:val="a0"/>
    <w:rsid w:val="00134AF9"/>
  </w:style>
  <w:style w:type="character" w:customStyle="1" w:styleId="products-textvalue">
    <w:name w:val="products-text__value"/>
    <w:basedOn w:val="a0"/>
    <w:rsid w:val="00134AF9"/>
  </w:style>
  <w:style w:type="character" w:customStyle="1" w:styleId="body-16">
    <w:name w:val="body-16"/>
    <w:basedOn w:val="a0"/>
    <w:rsid w:val="00906DA9"/>
  </w:style>
  <w:style w:type="character" w:customStyle="1" w:styleId="n">
    <w:name w:val="n"/>
    <w:basedOn w:val="a0"/>
    <w:rsid w:val="008D25D2"/>
  </w:style>
  <w:style w:type="character" w:customStyle="1" w:styleId="v">
    <w:name w:val="v"/>
    <w:basedOn w:val="a0"/>
    <w:rsid w:val="008D25D2"/>
  </w:style>
  <w:style w:type="paragraph" w:customStyle="1" w:styleId="inline">
    <w:name w:val="inline"/>
    <w:basedOn w:val="a"/>
    <w:rsid w:val="008477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5201">
          <w:marLeft w:val="0"/>
          <w:marRight w:val="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2480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0930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6861">
          <w:marLeft w:val="0"/>
          <w:marRight w:val="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4670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52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17036">
          <w:marLeft w:val="0"/>
          <w:marRight w:val="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6959">
              <w:marLeft w:val="0"/>
              <w:marRight w:val="0"/>
              <w:marTop w:val="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7149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3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2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9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82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26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136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1029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355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75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71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1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825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78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4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78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936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296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134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39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5477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8707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859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0774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527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7238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590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297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843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01694">
          <w:marLeft w:val="-120"/>
          <w:marRight w:val="-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1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94858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91982">
          <w:marLeft w:val="-120"/>
          <w:marRight w:val="-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5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9482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082237">
          <w:marLeft w:val="-120"/>
          <w:marRight w:val="-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2098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06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3047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3492">
          <w:marLeft w:val="4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219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7531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0089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820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609">
          <w:marLeft w:val="0"/>
          <w:marRight w:val="6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8B1A1-6747-4698-8D74-69BC5885F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ЦО ГДТЮ</Company>
  <LinksUpToDate>false</LinksUpToDate>
  <CharactersWithSpaces>1639</CharactersWithSpaces>
  <SharedDoc>false</SharedDoc>
  <HLinks>
    <vt:vector size="372" baseType="variant">
      <vt:variant>
        <vt:i4>7012354</vt:i4>
      </vt:variant>
      <vt:variant>
        <vt:i4>183</vt:i4>
      </vt:variant>
      <vt:variant>
        <vt:i4>0</vt:i4>
      </vt:variant>
      <vt:variant>
        <vt:i4>5</vt:i4>
      </vt:variant>
      <vt:variant>
        <vt:lpwstr>http://www.sberbank-ast.ru/_</vt:lpwstr>
      </vt:variant>
      <vt:variant>
        <vt:lpwstr/>
      </vt:variant>
      <vt:variant>
        <vt:i4>4259842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consultantplus://offline/ref=394ADB3A17A7AEE90A4E01925D9778A9F254C073E9C7CB0D64E865E70F4FDEE92458FDD7F5b2l6L</vt:lpwstr>
      </vt:variant>
      <vt:variant>
        <vt:lpwstr/>
      </vt:variant>
      <vt:variant>
        <vt:i4>3407917</vt:i4>
      </vt:variant>
      <vt:variant>
        <vt:i4>177</vt:i4>
      </vt:variant>
      <vt:variant>
        <vt:i4>0</vt:i4>
      </vt:variant>
      <vt:variant>
        <vt:i4>5</vt:i4>
      </vt:variant>
      <vt:variant>
        <vt:lpwstr>http://www.sberbank-ast.ru/</vt:lpwstr>
      </vt:variant>
      <vt:variant>
        <vt:lpwstr/>
      </vt:variant>
      <vt:variant>
        <vt:i4>1704029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consultantplus://offline/ref=C617E07AF6D983939A12C11FF503D47B340E5ABBC156F422CFE40B8FBE1Ad6M</vt:lpwstr>
      </vt:variant>
      <vt:variant>
        <vt:lpwstr/>
      </vt:variant>
      <vt:variant>
        <vt:i4>4259842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consultantplus://offline/ref=394ADB3A17A7AEE90A4E01925D9778A9F254C073E9C7CB0D64E865E70F4FDEE92458FDD7F5b2l6L</vt:lpwstr>
      </vt:variant>
      <vt:variant>
        <vt:lpwstr/>
      </vt:variant>
      <vt:variant>
        <vt:i4>6881328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consultantplus://offline/ref=46FB549303767E25F2CE12A6324DD8B5C79A6836F233C6FAB2BB26A779922F56EB1ABA7F69590E71u9i2I</vt:lpwstr>
      </vt:variant>
      <vt:variant>
        <vt:lpwstr/>
      </vt:variant>
      <vt:variant>
        <vt:i4>5308418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1507408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consultantplus://offline/ref=983618A8F638027C3E817652D91736CF7B5FAC7847F32F4AD6A3DDDC55C8CCB1570E29B7F6I277H</vt:lpwstr>
      </vt:variant>
      <vt:variant>
        <vt:lpwstr/>
      </vt:variant>
      <vt:variant>
        <vt:i4>2162741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consultantplus://offline/ref=68D369E647D1394F3D11251C3193D322F3B79002AD8136D1BD0BD5E7366DA70241E473E891536524IBaAI</vt:lpwstr>
      </vt:variant>
      <vt:variant>
        <vt:lpwstr/>
      </vt:variant>
      <vt:variant>
        <vt:i4>2162747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consultantplus://offline/ref=AB2D474839C2AF78F20CC84CA76C09F48B2B62CB699436F9F1CEE090FF8014B6882633049F5C5A8AY9Y2I</vt:lpwstr>
      </vt:variant>
      <vt:variant>
        <vt:lpwstr/>
      </vt:variant>
      <vt:variant>
        <vt:i4>2883646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consultantplus://offline/ref=AB2D474839C2AF78F20CC84CA76C09F48B2B64C26A9236F9F1CEE090FF8014B6882633069E5BY5Y3I</vt:lpwstr>
      </vt:variant>
      <vt:variant>
        <vt:lpwstr/>
      </vt:variant>
      <vt:variant>
        <vt:i4>3014717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consultantplus://offline/ref=2952453F1B6739B8D17CF6CACDFDAB498ACC20444CDF4AEAFB3E7E04A5BD87AEA43E46D9068Ah2CCO</vt:lpwstr>
      </vt:variant>
      <vt:variant>
        <vt:lpwstr/>
      </vt:variant>
      <vt:variant>
        <vt:i4>5636098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2556006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consultantplus://offline/ref=166B403D95E733A09C70D67D79220C5C38F8AED0650844E765328EF31457FBE075C5051F5B5C2921c469K</vt:lpwstr>
      </vt:variant>
      <vt:variant>
        <vt:lpwstr/>
      </vt:variant>
      <vt:variant>
        <vt:i4>3473519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consultantplus://offline/ref=3EC755686222582E3FC26C751206F1AB8A2E894500F95A65282915A647502377639BE339D94DEF6917vCL</vt:lpwstr>
      </vt:variant>
      <vt:variant>
        <vt:lpwstr/>
      </vt:variant>
      <vt:variant>
        <vt:i4>3473513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consultantplus://offline/ref=3EC755686222582E3FC26C751206F1AB8A2E894500F95A65282915A647502377639BE339D94DEF6D17v8L</vt:lpwstr>
      </vt:variant>
      <vt:variant>
        <vt:lpwstr/>
      </vt:variant>
      <vt:variant>
        <vt:i4>6553708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consultantplus://offline/ref=3669D5A0CACC3AFE3E80809B092CCD2954DB011D0B07386D02F0C9753B9C873D8C93A73D81C7C4A9F9ZFL</vt:lpwstr>
      </vt:variant>
      <vt:variant>
        <vt:lpwstr/>
      </vt:variant>
      <vt:variant>
        <vt:i4>6291553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consultantplus://offline/ref=2410C5F28FF19E516C832BDA62C2EFDEA5529B5CD16CAEA0C9DF167A89869FBB17363C5644A85048f1w3M</vt:lpwstr>
      </vt:variant>
      <vt:variant>
        <vt:lpwstr/>
      </vt:variant>
      <vt:variant>
        <vt:i4>8257588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consultantplus://offline/ref=9DA624105BD9FE1D8520AD42234B742A7DBE60D80728F376F65A61DBCD4F4DBEBB1FFFE8F707NEj5M</vt:lpwstr>
      </vt:variant>
      <vt:variant>
        <vt:lpwstr/>
      </vt:variant>
      <vt:variant>
        <vt:i4>2687028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consultantplus://offline/ref=4C3E9595A15EA22D5A0D269ADBB0FF07BBDDCC807D6204FEA10F617FCF0128AC2453EF0670AD2BF806D1M</vt:lpwstr>
      </vt:variant>
      <vt:variant>
        <vt:lpwstr/>
      </vt:variant>
      <vt:variant>
        <vt:i4>2883647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consultantplus://offline/ref=53037B3F1794C0428AAA2951BE7598998F8767784B8EA77CDE40E2793BBDCAC6B06CF590A562526Ef5G3K</vt:lpwstr>
      </vt:variant>
      <vt:variant>
        <vt:lpwstr/>
      </vt:variant>
      <vt:variant>
        <vt:i4>2883691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consultantplus://offline/ref=53037B3F1794C0428AAA2951BE7598998F83647B408FA77CDE40E2793BBDCAC6B06CF590A5625468f5G0K</vt:lpwstr>
      </vt:variant>
      <vt:variant>
        <vt:lpwstr/>
      </vt:variant>
      <vt:variant>
        <vt:i4>5439490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8323133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consultantplus://offline/ref=241DD242660FC47E85AD182736EC7397B8C546915F4D1F2B5DC3CD52F2D540AA16EBBDB3E9320A21C2M3O</vt:lpwstr>
      </vt:variant>
      <vt:variant>
        <vt:lpwstr/>
      </vt:variant>
      <vt:variant>
        <vt:i4>5505026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8323181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consultantplus://offline/ref=241DD242660FC47E85AD182736EC7397B8C546915F4D1F2B5DC3CD52F2D540AA16EBBDB3E9320720C2M4O</vt:lpwstr>
      </vt:variant>
      <vt:variant>
        <vt:lpwstr/>
      </vt:variant>
      <vt:variant>
        <vt:i4>5373954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8323133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consultantplus://offline/ref=241DD242660FC47E85AD182736EC7397B8C546915F4D1F2B5DC3CD52F2D540AA16EBBDB3E9320A21C2M3O</vt:lpwstr>
      </vt:variant>
      <vt:variant>
        <vt:lpwstr/>
      </vt:variant>
      <vt:variant>
        <vt:i4>5373954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8323181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consultantplus://offline/ref=241DD242660FC47E85AD182736EC7397B8C546915F4D1F2B5DC3CD52F2D540AA16EBBDB3E9320720C2M4O</vt:lpwstr>
      </vt:variant>
      <vt:variant>
        <vt:lpwstr/>
      </vt:variant>
      <vt:variant>
        <vt:i4>5111891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consultantplus://offline/ref=241DD242660FC47E85AD182736EC7397B8C546915F4D1F2B5DC3CD52F2D540AA16EBBDB6ECC3MAO</vt:lpwstr>
      </vt:variant>
      <vt:variant>
        <vt:lpwstr/>
      </vt:variant>
      <vt:variant>
        <vt:i4>5242882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Par12</vt:lpwstr>
      </vt:variant>
      <vt:variant>
        <vt:i4>5111809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consultantplus://offline/ref=241DD242660FC47E85AD182736EC7397B8C546915F4D1F2B5DC3CD52F2D540AA16EBBDB5EEC3M6O</vt:lpwstr>
      </vt:variant>
      <vt:variant>
        <vt:lpwstr/>
      </vt:variant>
      <vt:variant>
        <vt:i4>5701634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Par6</vt:lpwstr>
      </vt:variant>
      <vt:variant>
        <vt:i4>5439490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5570562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5373954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5111890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consultantplus://offline/ref=241DD242660FC47E85AD182736EC7397B8C546915F4D1F2B5DC3CD52F2D540AA16EBBDB6EAC3MBO</vt:lpwstr>
      </vt:variant>
      <vt:variant>
        <vt:lpwstr/>
      </vt:variant>
      <vt:variant>
        <vt:i4>8323178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consultantplus://offline/ref=241DD242660FC47E85AD182736EC7397B8C546915F4D1F2B5DC3CD52F2D540AA16EBBDB3E9320A21C2MDO</vt:lpwstr>
      </vt:variant>
      <vt:variant>
        <vt:lpwstr/>
      </vt:variant>
      <vt:variant>
        <vt:i4>8323181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consultantplus://offline/ref=241DD242660FC47E85AD182736EC7397B8C546915F4D1F2B5DC3CD52F2D540AA16EBBDB3E9320A21C2MCO</vt:lpwstr>
      </vt:variant>
      <vt:variant>
        <vt:lpwstr/>
      </vt:variant>
      <vt:variant>
        <vt:i4>5373954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5111809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consultantplus://offline/ref=241DD242660FC47E85AD182736EC7397B8C546915F4D1F2B5DC3CD52F2D540AA16EBBDB5EEC3M6O</vt:lpwstr>
      </vt:variant>
      <vt:variant>
        <vt:lpwstr/>
      </vt:variant>
      <vt:variant>
        <vt:i4>2228279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consultantplus://offline/ref=0C11BF740A6651D1D77A2A77ABBC5B46A84D5C00C6B178021EFD632A0F56202B5A088C54BA58CE4Aa61BI</vt:lpwstr>
      </vt:variant>
      <vt:variant>
        <vt:lpwstr/>
      </vt:variant>
      <vt:variant>
        <vt:i4>2228321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consultantplus://offline/ref=0C11BF740A6651D1D77A2A77ABBC5B46A84D5C00C6B178021EFD632A0F56202B5A088C54BA59CB45a61FI</vt:lpwstr>
      </vt:variant>
      <vt:variant>
        <vt:lpwstr/>
      </vt:variant>
      <vt:variant>
        <vt:i4>2228323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consultantplus://offline/ref=0C11BF740A6651D1D77A2A77ABBC5B46A84D5C00C6B178021EFD632A0F56202B5A088C54BA59CB45a61DI</vt:lpwstr>
      </vt:variant>
      <vt:variant>
        <vt:lpwstr/>
      </vt:variant>
      <vt:variant>
        <vt:i4>2228286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consultantplus://offline/ref=0C11BF740A6651D1D77A2A77ABBC5B46A84D5C00C6B178021EFD632A0F56202B5A088C54BA59CB45a619I</vt:lpwstr>
      </vt:variant>
      <vt:variant>
        <vt:lpwstr/>
      </vt:variant>
      <vt:variant>
        <vt:i4>2556007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consultantplus://offline/ref=9B3EB5CD8D62CF10B3429A6E07A225A922BFC0A067223225066D02ED28C51466C947A8E632ABCF81MEmCG</vt:lpwstr>
      </vt:variant>
      <vt:variant>
        <vt:lpwstr/>
      </vt:variant>
      <vt:variant>
        <vt:i4>2556001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consultantplus://offline/ref=9B3EB5CD8D62CF10B3429A6E07A225A922BFC0A067223225066D02ED28C51466C947A8E632ABCF81MEmEG</vt:lpwstr>
      </vt:variant>
      <vt:variant>
        <vt:lpwstr/>
      </vt:variant>
      <vt:variant>
        <vt:i4>6881391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consultantplus://offline/ref=D5694D8ECD2D4EE11581B69E012B77C0372B721E576AFB475697F6B9CE535007FAA600983E26227Ab3UFG</vt:lpwstr>
      </vt:variant>
      <vt:variant>
        <vt:lpwstr/>
      </vt:variant>
      <vt:variant>
        <vt:i4>3932258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consultantplus://offline/ref=980CBF055F1D76B756F7CD77D44A748F18D537B6EE1BEC6C77A21CCA1FDF95B4552F7A4BDC9A3324SDfAN</vt:lpwstr>
      </vt:variant>
      <vt:variant>
        <vt:lpwstr/>
      </vt:variant>
      <vt:variant>
        <vt:i4>2359395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consultantplus://offline/ref=08986BF12035A42C37CD56F12F42A918BEA889745D65CC70771F721FB0260136039870F84D743516OFjBJ</vt:lpwstr>
      </vt:variant>
      <vt:variant>
        <vt:lpwstr/>
      </vt:variant>
      <vt:variant>
        <vt:i4>5242882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5242882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7602274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consultantplus://offline/ref=7811D3F7081C2BD2B126075143CC9C4762A62671FDEA46E8FDF37C71746C9B8D4861C5CFDFA20793m4fBI</vt:lpwstr>
      </vt:variant>
      <vt:variant>
        <vt:lpwstr/>
      </vt:variant>
      <vt:variant>
        <vt:i4>1703971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sub_310011</vt:lpwstr>
      </vt:variant>
      <vt:variant>
        <vt:i4>7077940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consultantplus://offline/ref=8E383C1F20B24121E81D8F24F963F5B5BF55747EB7A6501D79B15C21E28D9F424B69E36B1643A74934T1I</vt:lpwstr>
      </vt:variant>
      <vt:variant>
        <vt:lpwstr/>
      </vt:variant>
      <vt:variant>
        <vt:i4>3735608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consultantplus://offline/ref=B3C1D7E997A5701A0D9940557D9616A5E04AA32EC712C1B1ECB7F054D434100A5037392D9CFE2B22T5F5L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О. Г. Каллистова</cp:lastModifiedBy>
  <cp:revision>7</cp:revision>
  <cp:lastPrinted>2020-06-25T04:00:00Z</cp:lastPrinted>
  <dcterms:created xsi:type="dcterms:W3CDTF">2026-10-06T11:05:00Z</dcterms:created>
  <dcterms:modified xsi:type="dcterms:W3CDTF">2026-10-06T11:30:00Z</dcterms:modified>
</cp:coreProperties>
</file>